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CC0C8A" w14:textId="06E4D62F" w:rsidR="00130D64" w:rsidRPr="00BA5690" w:rsidRDefault="00130D64" w:rsidP="00130D64">
      <w:pPr>
        <w:jc w:val="center"/>
        <w:rPr>
          <w:rFonts w:ascii="Times New Roman" w:hAnsi="Times New Roman" w:cs="Times New Roman"/>
          <w:b/>
          <w:sz w:val="28"/>
          <w:szCs w:val="28"/>
          <w:lang w:val="en-AU"/>
        </w:rPr>
      </w:pPr>
      <w:r w:rsidRPr="00BA5690">
        <w:rPr>
          <w:rFonts w:ascii="Times New Roman" w:hAnsi="Times New Roman" w:cs="Times New Roman"/>
          <w:b/>
          <w:sz w:val="28"/>
          <w:szCs w:val="28"/>
          <w:lang w:val="en-AU"/>
        </w:rPr>
        <w:t>UNIVERSIDADE FEDERAL DE MINAS GERAIS</w:t>
      </w:r>
      <w:r w:rsidR="00F84F3C" w:rsidRPr="00BA5690">
        <w:rPr>
          <w:rFonts w:ascii="Times New Roman" w:hAnsi="Times New Roman" w:cs="Times New Roman"/>
          <w:b/>
          <w:sz w:val="28"/>
          <w:szCs w:val="28"/>
          <w:lang w:val="en-AU"/>
        </w:rPr>
        <w:t xml:space="preserve"> - UFMG</w:t>
      </w:r>
    </w:p>
    <w:p w14:paraId="7909DD13" w14:textId="463F0DA9" w:rsidR="00130D64" w:rsidRPr="00BA5690" w:rsidRDefault="00F84F3C" w:rsidP="00130D64">
      <w:pPr>
        <w:jc w:val="center"/>
        <w:rPr>
          <w:rFonts w:ascii="Times New Roman" w:hAnsi="Times New Roman" w:cs="Times New Roman"/>
          <w:sz w:val="28"/>
          <w:szCs w:val="28"/>
          <w:lang w:val="en-AU"/>
        </w:rPr>
      </w:pPr>
      <w:proofErr w:type="spellStart"/>
      <w:r w:rsidRPr="00BA5690">
        <w:rPr>
          <w:rFonts w:ascii="Times New Roman" w:hAnsi="Times New Roman" w:cs="Times New Roman"/>
          <w:sz w:val="28"/>
          <w:szCs w:val="28"/>
          <w:lang w:val="en-AU"/>
        </w:rPr>
        <w:t>Faculdade</w:t>
      </w:r>
      <w:proofErr w:type="spellEnd"/>
      <w:r w:rsidRPr="00BA5690">
        <w:rPr>
          <w:rFonts w:ascii="Times New Roman" w:hAnsi="Times New Roman" w:cs="Times New Roman"/>
          <w:sz w:val="28"/>
          <w:szCs w:val="28"/>
          <w:lang w:val="en-AU"/>
        </w:rPr>
        <w:t xml:space="preserve"> de </w:t>
      </w:r>
      <w:proofErr w:type="spellStart"/>
      <w:r w:rsidRPr="00BA5690">
        <w:rPr>
          <w:rFonts w:ascii="Times New Roman" w:hAnsi="Times New Roman" w:cs="Times New Roman"/>
          <w:sz w:val="28"/>
          <w:szCs w:val="28"/>
          <w:lang w:val="en-AU"/>
        </w:rPr>
        <w:t>Letras</w:t>
      </w:r>
      <w:proofErr w:type="spellEnd"/>
      <w:r w:rsidRPr="00BA5690">
        <w:rPr>
          <w:rFonts w:ascii="Times New Roman" w:hAnsi="Times New Roman" w:cs="Times New Roman"/>
          <w:sz w:val="28"/>
          <w:szCs w:val="28"/>
          <w:lang w:val="en-AU"/>
        </w:rPr>
        <w:t xml:space="preserve"> - FALE</w:t>
      </w:r>
    </w:p>
    <w:p w14:paraId="0A732508" w14:textId="62F68207" w:rsidR="00130D64" w:rsidRPr="00BA5690" w:rsidRDefault="00F84F3C" w:rsidP="00130D64">
      <w:pPr>
        <w:jc w:val="center"/>
        <w:rPr>
          <w:rFonts w:ascii="Times New Roman" w:hAnsi="Times New Roman" w:cs="Times New Roman"/>
          <w:sz w:val="28"/>
          <w:szCs w:val="28"/>
          <w:lang w:val="en-AU"/>
        </w:rPr>
      </w:pPr>
      <w:proofErr w:type="spellStart"/>
      <w:r w:rsidRPr="00BA5690">
        <w:rPr>
          <w:rFonts w:ascii="Times New Roman" w:hAnsi="Times New Roman" w:cs="Times New Roman"/>
          <w:sz w:val="28"/>
          <w:szCs w:val="28"/>
          <w:lang w:val="en-AU"/>
        </w:rPr>
        <w:t>Curso</w:t>
      </w:r>
      <w:proofErr w:type="spellEnd"/>
      <w:r w:rsidRPr="00BA5690">
        <w:rPr>
          <w:rFonts w:ascii="Times New Roman" w:hAnsi="Times New Roman" w:cs="Times New Roman"/>
          <w:sz w:val="28"/>
          <w:szCs w:val="28"/>
          <w:lang w:val="en-AU"/>
        </w:rPr>
        <w:t xml:space="preserve"> de </w:t>
      </w:r>
      <w:proofErr w:type="spellStart"/>
      <w:r w:rsidRPr="00BA5690">
        <w:rPr>
          <w:rFonts w:ascii="Times New Roman" w:hAnsi="Times New Roman" w:cs="Times New Roman"/>
          <w:sz w:val="28"/>
          <w:szCs w:val="28"/>
          <w:lang w:val="en-AU"/>
        </w:rPr>
        <w:t>Especialização</w:t>
      </w:r>
      <w:proofErr w:type="spellEnd"/>
      <w:r w:rsidRPr="00BA5690">
        <w:rPr>
          <w:rFonts w:ascii="Times New Roman" w:hAnsi="Times New Roman" w:cs="Times New Roman"/>
          <w:sz w:val="28"/>
          <w:szCs w:val="28"/>
          <w:lang w:val="en-AU"/>
        </w:rPr>
        <w:t xml:space="preserve"> </w:t>
      </w:r>
      <w:proofErr w:type="spellStart"/>
      <w:r w:rsidRPr="00BA5690">
        <w:rPr>
          <w:rFonts w:ascii="Times New Roman" w:hAnsi="Times New Roman" w:cs="Times New Roman"/>
          <w:sz w:val="28"/>
          <w:szCs w:val="28"/>
          <w:lang w:val="en-AU"/>
        </w:rPr>
        <w:t>em</w:t>
      </w:r>
      <w:proofErr w:type="spellEnd"/>
      <w:r w:rsidRPr="00BA5690">
        <w:rPr>
          <w:rFonts w:ascii="Times New Roman" w:hAnsi="Times New Roman" w:cs="Times New Roman"/>
          <w:sz w:val="28"/>
          <w:szCs w:val="28"/>
          <w:lang w:val="en-AU"/>
        </w:rPr>
        <w:t xml:space="preserve"> </w:t>
      </w:r>
      <w:proofErr w:type="spellStart"/>
      <w:r w:rsidRPr="00BA5690">
        <w:rPr>
          <w:rFonts w:ascii="Times New Roman" w:hAnsi="Times New Roman" w:cs="Times New Roman"/>
          <w:sz w:val="28"/>
          <w:szCs w:val="28"/>
          <w:lang w:val="en-AU"/>
        </w:rPr>
        <w:t>Inglês</w:t>
      </w:r>
      <w:proofErr w:type="spellEnd"/>
      <w:r w:rsidRPr="00BA5690">
        <w:rPr>
          <w:rFonts w:ascii="Times New Roman" w:hAnsi="Times New Roman" w:cs="Times New Roman"/>
          <w:sz w:val="28"/>
          <w:szCs w:val="28"/>
          <w:lang w:val="en-AU"/>
        </w:rPr>
        <w:t xml:space="preserve"> - CE</w:t>
      </w:r>
      <w:r w:rsidR="002F3199" w:rsidRPr="00BA5690">
        <w:rPr>
          <w:rFonts w:ascii="Times New Roman" w:hAnsi="Times New Roman" w:cs="Times New Roman"/>
          <w:sz w:val="28"/>
          <w:szCs w:val="28"/>
          <w:lang w:val="en-AU"/>
        </w:rPr>
        <w:t>I</w:t>
      </w:r>
    </w:p>
    <w:p w14:paraId="7E605295" w14:textId="77777777" w:rsidR="00130D64" w:rsidRPr="00BA5690" w:rsidRDefault="00130D64" w:rsidP="00130D64">
      <w:pPr>
        <w:jc w:val="center"/>
        <w:rPr>
          <w:rFonts w:ascii="Times New Roman" w:hAnsi="Times New Roman" w:cs="Times New Roman"/>
          <w:sz w:val="32"/>
          <w:lang w:val="en-AU"/>
        </w:rPr>
      </w:pPr>
    </w:p>
    <w:p w14:paraId="504D248D" w14:textId="77777777" w:rsidR="00130D64" w:rsidRPr="00BA5690" w:rsidRDefault="00130D64" w:rsidP="00130D64">
      <w:pPr>
        <w:jc w:val="center"/>
        <w:rPr>
          <w:rFonts w:ascii="Times New Roman" w:hAnsi="Times New Roman" w:cs="Times New Roman"/>
          <w:sz w:val="32"/>
          <w:lang w:val="en-AU"/>
        </w:rPr>
      </w:pPr>
    </w:p>
    <w:p w14:paraId="505CB920" w14:textId="77777777" w:rsidR="00130D64" w:rsidRPr="00BA5690" w:rsidRDefault="00130D64" w:rsidP="00F84F3C">
      <w:pPr>
        <w:rPr>
          <w:rFonts w:ascii="Times New Roman" w:hAnsi="Times New Roman" w:cs="Times New Roman"/>
          <w:sz w:val="32"/>
          <w:lang w:val="en-AU"/>
        </w:rPr>
      </w:pPr>
    </w:p>
    <w:p w14:paraId="1036D5AC" w14:textId="77777777" w:rsidR="00130D64" w:rsidRPr="00BA5690" w:rsidRDefault="00130D64" w:rsidP="00130D64">
      <w:pPr>
        <w:jc w:val="center"/>
        <w:rPr>
          <w:rFonts w:ascii="Times New Roman" w:hAnsi="Times New Roman" w:cs="Times New Roman"/>
          <w:sz w:val="32"/>
          <w:lang w:val="en-AU"/>
        </w:rPr>
      </w:pPr>
    </w:p>
    <w:p w14:paraId="7A2766E0" w14:textId="77777777" w:rsidR="00F84F3C" w:rsidRPr="00BA5690" w:rsidRDefault="00F84F3C" w:rsidP="00130D64">
      <w:pPr>
        <w:jc w:val="center"/>
        <w:rPr>
          <w:rFonts w:ascii="Times New Roman" w:hAnsi="Times New Roman" w:cs="Times New Roman"/>
          <w:sz w:val="32"/>
          <w:lang w:val="en-AU"/>
        </w:rPr>
      </w:pPr>
    </w:p>
    <w:p w14:paraId="54A28E1E" w14:textId="77777777" w:rsidR="00F84F3C" w:rsidRPr="00BA5690" w:rsidRDefault="00F84F3C" w:rsidP="00130D64">
      <w:pPr>
        <w:jc w:val="center"/>
        <w:rPr>
          <w:rFonts w:ascii="Times New Roman" w:hAnsi="Times New Roman" w:cs="Times New Roman"/>
          <w:sz w:val="32"/>
          <w:lang w:val="en-AU"/>
        </w:rPr>
      </w:pPr>
    </w:p>
    <w:p w14:paraId="7B3300B8" w14:textId="77777777" w:rsidR="00F84F3C" w:rsidRPr="00BA5690" w:rsidRDefault="00F84F3C" w:rsidP="00130D64">
      <w:pPr>
        <w:jc w:val="center"/>
        <w:rPr>
          <w:rFonts w:ascii="Times New Roman" w:hAnsi="Times New Roman" w:cs="Times New Roman"/>
          <w:sz w:val="32"/>
          <w:lang w:val="en-AU"/>
        </w:rPr>
      </w:pPr>
    </w:p>
    <w:p w14:paraId="6EAF7B4B" w14:textId="77777777" w:rsidR="00F84F3C" w:rsidRPr="00BA5690" w:rsidRDefault="00F84F3C" w:rsidP="00130D64">
      <w:pPr>
        <w:jc w:val="center"/>
        <w:rPr>
          <w:rFonts w:ascii="Times New Roman" w:hAnsi="Times New Roman" w:cs="Times New Roman"/>
          <w:sz w:val="32"/>
          <w:lang w:val="en-AU"/>
        </w:rPr>
      </w:pPr>
    </w:p>
    <w:p w14:paraId="5D19CE2D" w14:textId="77777777" w:rsidR="00F84F3C" w:rsidRPr="00BA5690" w:rsidRDefault="00F84F3C" w:rsidP="00130D64">
      <w:pPr>
        <w:jc w:val="center"/>
        <w:rPr>
          <w:rFonts w:ascii="Times New Roman" w:hAnsi="Times New Roman" w:cs="Times New Roman"/>
          <w:sz w:val="32"/>
          <w:lang w:val="en-AU"/>
        </w:rPr>
      </w:pPr>
    </w:p>
    <w:p w14:paraId="50875355" w14:textId="77777777" w:rsidR="00F84F3C" w:rsidRPr="00BA5690" w:rsidRDefault="00F84F3C" w:rsidP="00130D64">
      <w:pPr>
        <w:jc w:val="center"/>
        <w:rPr>
          <w:rFonts w:ascii="Times New Roman" w:hAnsi="Times New Roman" w:cs="Times New Roman"/>
          <w:sz w:val="32"/>
          <w:lang w:val="en-AU"/>
        </w:rPr>
      </w:pPr>
    </w:p>
    <w:p w14:paraId="7294C548" w14:textId="77777777" w:rsidR="00F84F3C" w:rsidRPr="00BA5690" w:rsidRDefault="00F84F3C" w:rsidP="00130D64">
      <w:pPr>
        <w:jc w:val="center"/>
        <w:rPr>
          <w:rFonts w:ascii="Times New Roman" w:hAnsi="Times New Roman" w:cs="Times New Roman"/>
          <w:sz w:val="32"/>
          <w:lang w:val="en-AU"/>
        </w:rPr>
      </w:pPr>
    </w:p>
    <w:p w14:paraId="633DAF9F" w14:textId="1D399A07" w:rsidR="00F84F3C" w:rsidRPr="00BA5690" w:rsidRDefault="00991E8F" w:rsidP="00F84F3C">
      <w:pPr>
        <w:jc w:val="center"/>
        <w:rPr>
          <w:rFonts w:ascii="Times New Roman" w:hAnsi="Times New Roman" w:cs="Times New Roman"/>
          <w:sz w:val="32"/>
          <w:szCs w:val="32"/>
          <w:lang w:val="en-AU"/>
        </w:rPr>
      </w:pPr>
      <w:proofErr w:type="spellStart"/>
      <w:r w:rsidRPr="00BA5690">
        <w:rPr>
          <w:rFonts w:ascii="Times New Roman" w:hAnsi="Times New Roman" w:cs="Times New Roman"/>
          <w:sz w:val="32"/>
          <w:szCs w:val="32"/>
          <w:lang w:val="en-AU"/>
        </w:rPr>
        <w:t>Lí</w:t>
      </w:r>
      <w:r w:rsidR="00F84F3C" w:rsidRPr="00BA5690">
        <w:rPr>
          <w:rFonts w:ascii="Times New Roman" w:hAnsi="Times New Roman" w:cs="Times New Roman"/>
          <w:sz w:val="32"/>
          <w:szCs w:val="32"/>
          <w:lang w:val="en-AU"/>
        </w:rPr>
        <w:t>dia</w:t>
      </w:r>
      <w:proofErr w:type="spellEnd"/>
      <w:r w:rsidR="00F84F3C" w:rsidRPr="00BA5690">
        <w:rPr>
          <w:rFonts w:ascii="Times New Roman" w:hAnsi="Times New Roman" w:cs="Times New Roman"/>
          <w:sz w:val="32"/>
          <w:szCs w:val="32"/>
          <w:lang w:val="en-AU"/>
        </w:rPr>
        <w:t xml:space="preserve"> Rogatto e Silva </w:t>
      </w:r>
    </w:p>
    <w:p w14:paraId="22AFE12E" w14:textId="77777777" w:rsidR="00130D64" w:rsidRPr="00BA5690" w:rsidRDefault="00130D64" w:rsidP="00130D64">
      <w:pPr>
        <w:jc w:val="center"/>
        <w:rPr>
          <w:rFonts w:ascii="Times New Roman" w:hAnsi="Times New Roman" w:cs="Times New Roman"/>
          <w:sz w:val="32"/>
          <w:lang w:val="en-AU"/>
        </w:rPr>
      </w:pPr>
    </w:p>
    <w:p w14:paraId="604501B6" w14:textId="77777777" w:rsidR="00F84F3C" w:rsidRPr="00BA5690" w:rsidRDefault="00F84F3C" w:rsidP="00130D64">
      <w:pPr>
        <w:jc w:val="center"/>
        <w:rPr>
          <w:rFonts w:ascii="Times New Roman" w:hAnsi="Times New Roman" w:cs="Times New Roman"/>
          <w:sz w:val="32"/>
          <w:lang w:val="en-AU"/>
        </w:rPr>
      </w:pPr>
    </w:p>
    <w:p w14:paraId="525F9ED3" w14:textId="77777777" w:rsidR="00F84F3C" w:rsidRPr="00BA5690" w:rsidRDefault="00F84F3C" w:rsidP="00130D64">
      <w:pPr>
        <w:jc w:val="center"/>
        <w:rPr>
          <w:rFonts w:ascii="Times New Roman" w:hAnsi="Times New Roman" w:cs="Times New Roman"/>
          <w:sz w:val="32"/>
          <w:lang w:val="en-AU"/>
        </w:rPr>
      </w:pPr>
    </w:p>
    <w:p w14:paraId="395CDA39" w14:textId="77777777" w:rsidR="00F84F3C" w:rsidRPr="00BA5690" w:rsidRDefault="00F84F3C" w:rsidP="00130D64">
      <w:pPr>
        <w:jc w:val="center"/>
        <w:rPr>
          <w:rFonts w:ascii="Times New Roman" w:hAnsi="Times New Roman" w:cs="Times New Roman"/>
          <w:sz w:val="32"/>
          <w:lang w:val="en-AU"/>
        </w:rPr>
      </w:pPr>
    </w:p>
    <w:p w14:paraId="3A2C80D1" w14:textId="77777777" w:rsidR="00F84F3C" w:rsidRPr="00BA5690" w:rsidRDefault="00F84F3C" w:rsidP="00130D64">
      <w:pPr>
        <w:jc w:val="center"/>
        <w:rPr>
          <w:rFonts w:ascii="Times New Roman" w:hAnsi="Times New Roman" w:cs="Times New Roman"/>
          <w:sz w:val="32"/>
          <w:lang w:val="en-AU"/>
        </w:rPr>
      </w:pPr>
    </w:p>
    <w:p w14:paraId="5856B009" w14:textId="77777777" w:rsidR="00F84F3C" w:rsidRPr="00BA5690" w:rsidRDefault="00F84F3C" w:rsidP="00130D64">
      <w:pPr>
        <w:jc w:val="center"/>
        <w:rPr>
          <w:rFonts w:ascii="Times New Roman" w:hAnsi="Times New Roman" w:cs="Times New Roman"/>
          <w:sz w:val="32"/>
          <w:lang w:val="en-AU"/>
        </w:rPr>
      </w:pPr>
    </w:p>
    <w:p w14:paraId="7B52EE4E" w14:textId="77777777" w:rsidR="00F865FF" w:rsidRPr="00BA5690" w:rsidRDefault="00130D64" w:rsidP="00130D64">
      <w:pPr>
        <w:jc w:val="center"/>
        <w:rPr>
          <w:rFonts w:ascii="Times New Roman" w:hAnsi="Times New Roman" w:cs="Times New Roman"/>
          <w:b/>
          <w:sz w:val="28"/>
          <w:lang w:val="en-AU"/>
        </w:rPr>
      </w:pPr>
      <w:r w:rsidRPr="00BA5690">
        <w:rPr>
          <w:rFonts w:ascii="Times New Roman" w:hAnsi="Times New Roman" w:cs="Times New Roman"/>
          <w:b/>
          <w:sz w:val="28"/>
          <w:lang w:val="en-AU"/>
        </w:rPr>
        <w:t xml:space="preserve">English as Second Language to </w:t>
      </w:r>
      <w:r w:rsidR="00F509D4" w:rsidRPr="00BA5690">
        <w:rPr>
          <w:rFonts w:ascii="Times New Roman" w:hAnsi="Times New Roman" w:cs="Times New Roman"/>
          <w:b/>
          <w:sz w:val="28"/>
          <w:lang w:val="en-AU"/>
        </w:rPr>
        <w:t xml:space="preserve">Upper-Intermediate </w:t>
      </w:r>
    </w:p>
    <w:p w14:paraId="505E764E" w14:textId="378D21C8" w:rsidR="00130D64" w:rsidRPr="00BA5690" w:rsidRDefault="00F509D4" w:rsidP="00130D64">
      <w:pPr>
        <w:jc w:val="center"/>
        <w:rPr>
          <w:rFonts w:ascii="Times New Roman" w:hAnsi="Times New Roman" w:cs="Times New Roman"/>
          <w:b/>
          <w:sz w:val="28"/>
          <w:lang w:val="en-AU"/>
        </w:rPr>
      </w:pPr>
      <w:proofErr w:type="gramStart"/>
      <w:r w:rsidRPr="00BA5690">
        <w:rPr>
          <w:rFonts w:ascii="Times New Roman" w:hAnsi="Times New Roman" w:cs="Times New Roman"/>
          <w:b/>
          <w:sz w:val="28"/>
          <w:lang w:val="en-AU"/>
        </w:rPr>
        <w:t>and</w:t>
      </w:r>
      <w:proofErr w:type="gramEnd"/>
      <w:r w:rsidRPr="00BA5690">
        <w:rPr>
          <w:rFonts w:ascii="Times New Roman" w:hAnsi="Times New Roman" w:cs="Times New Roman"/>
          <w:b/>
          <w:sz w:val="28"/>
          <w:lang w:val="en-AU"/>
        </w:rPr>
        <w:t xml:space="preserve"> </w:t>
      </w:r>
      <w:r w:rsidR="00130D64" w:rsidRPr="00BA5690">
        <w:rPr>
          <w:rFonts w:ascii="Times New Roman" w:hAnsi="Times New Roman" w:cs="Times New Roman"/>
          <w:b/>
          <w:sz w:val="28"/>
          <w:lang w:val="en-AU"/>
        </w:rPr>
        <w:t xml:space="preserve">Advanced </w:t>
      </w:r>
      <w:r w:rsidRPr="00BA5690">
        <w:rPr>
          <w:rFonts w:ascii="Times New Roman" w:hAnsi="Times New Roman" w:cs="Times New Roman"/>
          <w:b/>
          <w:sz w:val="28"/>
          <w:lang w:val="en-AU"/>
        </w:rPr>
        <w:t>Students</w:t>
      </w:r>
    </w:p>
    <w:p w14:paraId="52ED6AF2" w14:textId="77777777" w:rsidR="00130D64" w:rsidRPr="00BA5690" w:rsidRDefault="00130D64" w:rsidP="00130D64">
      <w:pPr>
        <w:jc w:val="center"/>
        <w:rPr>
          <w:rFonts w:ascii="Times New Roman" w:hAnsi="Times New Roman" w:cs="Times New Roman"/>
          <w:sz w:val="28"/>
          <w:lang w:val="en-AU"/>
        </w:rPr>
      </w:pPr>
    </w:p>
    <w:p w14:paraId="792CB33B" w14:textId="77777777" w:rsidR="00130D64" w:rsidRPr="00BA5690" w:rsidRDefault="00130D64" w:rsidP="00130D64">
      <w:pPr>
        <w:jc w:val="center"/>
        <w:rPr>
          <w:rFonts w:ascii="Times New Roman" w:hAnsi="Times New Roman" w:cs="Times New Roman"/>
          <w:sz w:val="28"/>
          <w:lang w:val="en-AU"/>
        </w:rPr>
      </w:pPr>
    </w:p>
    <w:p w14:paraId="42E4DF29" w14:textId="77777777" w:rsidR="00130D64" w:rsidRPr="00BA5690" w:rsidRDefault="00130D64" w:rsidP="00130D64">
      <w:pPr>
        <w:jc w:val="center"/>
        <w:rPr>
          <w:rFonts w:ascii="Times New Roman" w:hAnsi="Times New Roman" w:cs="Times New Roman"/>
          <w:sz w:val="28"/>
          <w:lang w:val="en-AU"/>
        </w:rPr>
      </w:pPr>
    </w:p>
    <w:p w14:paraId="75A02AC2" w14:textId="77777777" w:rsidR="00130D64" w:rsidRPr="00BA5690" w:rsidRDefault="00130D64" w:rsidP="00130D64">
      <w:pPr>
        <w:jc w:val="center"/>
        <w:rPr>
          <w:rFonts w:ascii="Times New Roman" w:hAnsi="Times New Roman" w:cs="Times New Roman"/>
          <w:lang w:val="en-AU"/>
        </w:rPr>
      </w:pPr>
    </w:p>
    <w:p w14:paraId="1C9548FE" w14:textId="77777777" w:rsidR="00130D64" w:rsidRPr="00BA5690" w:rsidRDefault="00130D64" w:rsidP="00130D64">
      <w:pPr>
        <w:jc w:val="center"/>
        <w:rPr>
          <w:rFonts w:ascii="Times New Roman" w:hAnsi="Times New Roman" w:cs="Times New Roman"/>
          <w:lang w:val="en-AU"/>
        </w:rPr>
      </w:pPr>
    </w:p>
    <w:p w14:paraId="261DFD22" w14:textId="77777777" w:rsidR="00130D64" w:rsidRPr="00BA5690" w:rsidRDefault="00130D64" w:rsidP="00130D64">
      <w:pPr>
        <w:jc w:val="center"/>
        <w:rPr>
          <w:rFonts w:ascii="Times New Roman" w:hAnsi="Times New Roman" w:cs="Times New Roman"/>
          <w:lang w:val="en-AU"/>
        </w:rPr>
      </w:pPr>
    </w:p>
    <w:p w14:paraId="6784D86B" w14:textId="77777777" w:rsidR="00130D64" w:rsidRPr="00BA5690" w:rsidRDefault="00130D64" w:rsidP="00130D64">
      <w:pPr>
        <w:jc w:val="center"/>
        <w:rPr>
          <w:rFonts w:ascii="Times New Roman" w:hAnsi="Times New Roman" w:cs="Times New Roman"/>
          <w:lang w:val="en-AU"/>
        </w:rPr>
      </w:pPr>
    </w:p>
    <w:p w14:paraId="41598564" w14:textId="77777777" w:rsidR="00130D64" w:rsidRPr="00BA5690" w:rsidRDefault="00130D64" w:rsidP="00130D64">
      <w:pPr>
        <w:jc w:val="center"/>
        <w:rPr>
          <w:rFonts w:ascii="Times New Roman" w:hAnsi="Times New Roman" w:cs="Times New Roman"/>
          <w:sz w:val="32"/>
          <w:lang w:val="en-AU"/>
        </w:rPr>
      </w:pPr>
    </w:p>
    <w:p w14:paraId="6FE29772" w14:textId="77777777" w:rsidR="00130D64" w:rsidRPr="00BA5690" w:rsidRDefault="00130D64" w:rsidP="00F509D4">
      <w:pPr>
        <w:rPr>
          <w:rFonts w:ascii="Times New Roman" w:hAnsi="Times New Roman" w:cs="Times New Roman"/>
          <w:sz w:val="32"/>
          <w:lang w:val="en-AU"/>
        </w:rPr>
      </w:pPr>
    </w:p>
    <w:p w14:paraId="62D8E779" w14:textId="77777777" w:rsidR="00130D64" w:rsidRPr="00BA5690" w:rsidRDefault="00130D64" w:rsidP="00130D64">
      <w:pPr>
        <w:jc w:val="center"/>
        <w:rPr>
          <w:rFonts w:ascii="Times New Roman" w:hAnsi="Times New Roman" w:cs="Times New Roman"/>
          <w:sz w:val="32"/>
          <w:lang w:val="en-AU"/>
        </w:rPr>
      </w:pPr>
    </w:p>
    <w:p w14:paraId="3634FEED" w14:textId="77777777" w:rsidR="00130D64" w:rsidRPr="00BA5690" w:rsidRDefault="00130D64" w:rsidP="00130D64">
      <w:pPr>
        <w:jc w:val="center"/>
        <w:rPr>
          <w:rFonts w:ascii="Times New Roman" w:hAnsi="Times New Roman" w:cs="Times New Roman"/>
          <w:sz w:val="32"/>
          <w:lang w:val="en-AU"/>
        </w:rPr>
      </w:pPr>
    </w:p>
    <w:p w14:paraId="5ADE93FB" w14:textId="77777777" w:rsidR="00F84F3C" w:rsidRPr="00BA5690" w:rsidRDefault="00F84F3C" w:rsidP="00130D64">
      <w:pPr>
        <w:jc w:val="center"/>
        <w:rPr>
          <w:rFonts w:ascii="Times New Roman" w:hAnsi="Times New Roman" w:cs="Times New Roman"/>
          <w:sz w:val="32"/>
          <w:lang w:val="en-AU"/>
        </w:rPr>
      </w:pPr>
    </w:p>
    <w:p w14:paraId="56878FD7" w14:textId="77777777" w:rsidR="00130D64" w:rsidRPr="00BA5690" w:rsidRDefault="00130D64" w:rsidP="00130D64">
      <w:pPr>
        <w:jc w:val="center"/>
        <w:rPr>
          <w:rFonts w:ascii="Times New Roman" w:hAnsi="Times New Roman" w:cs="Times New Roman"/>
          <w:sz w:val="32"/>
          <w:lang w:val="en-AU"/>
        </w:rPr>
      </w:pPr>
    </w:p>
    <w:p w14:paraId="43FDF54B" w14:textId="77777777" w:rsidR="00F865FF" w:rsidRPr="00BA5690" w:rsidRDefault="00F865FF" w:rsidP="00130D64">
      <w:pPr>
        <w:jc w:val="center"/>
        <w:rPr>
          <w:rFonts w:ascii="Times New Roman" w:hAnsi="Times New Roman" w:cs="Times New Roman"/>
          <w:sz w:val="32"/>
          <w:lang w:val="en-AU"/>
        </w:rPr>
      </w:pPr>
    </w:p>
    <w:p w14:paraId="466990A3" w14:textId="77777777" w:rsidR="00F84F3C" w:rsidRPr="00BA5690" w:rsidRDefault="00F84F3C" w:rsidP="00130D64">
      <w:pPr>
        <w:jc w:val="center"/>
        <w:rPr>
          <w:rFonts w:ascii="Times New Roman" w:hAnsi="Times New Roman" w:cs="Times New Roman"/>
          <w:sz w:val="32"/>
          <w:lang w:val="en-AU"/>
        </w:rPr>
      </w:pPr>
    </w:p>
    <w:p w14:paraId="08E6DC73" w14:textId="77777777" w:rsidR="00F84F3C" w:rsidRPr="00BA5690" w:rsidRDefault="00F84F3C" w:rsidP="00F84F3C">
      <w:pPr>
        <w:jc w:val="center"/>
        <w:rPr>
          <w:rFonts w:ascii="Times New Roman" w:hAnsi="Times New Roman" w:cs="Times New Roman"/>
          <w:b/>
          <w:sz w:val="28"/>
          <w:szCs w:val="28"/>
          <w:lang w:val="en-AU"/>
        </w:rPr>
      </w:pPr>
      <w:r w:rsidRPr="00BA5690">
        <w:rPr>
          <w:rFonts w:ascii="Times New Roman" w:hAnsi="Times New Roman" w:cs="Times New Roman"/>
          <w:b/>
          <w:sz w:val="28"/>
          <w:szCs w:val="28"/>
          <w:lang w:val="en-AU"/>
        </w:rPr>
        <w:t>Belo Horizonte</w:t>
      </w:r>
    </w:p>
    <w:p w14:paraId="3E9D768A" w14:textId="63DBF76F" w:rsidR="0064238F" w:rsidRPr="00BA5690" w:rsidRDefault="00F84F3C" w:rsidP="00F865FF">
      <w:pPr>
        <w:jc w:val="center"/>
        <w:rPr>
          <w:rFonts w:ascii="Times New Roman" w:hAnsi="Times New Roman" w:cs="Times New Roman"/>
          <w:b/>
          <w:sz w:val="28"/>
          <w:szCs w:val="28"/>
          <w:lang w:val="en-AU"/>
        </w:rPr>
      </w:pPr>
      <w:r w:rsidRPr="00BA5690">
        <w:rPr>
          <w:rFonts w:ascii="Times New Roman" w:hAnsi="Times New Roman" w:cs="Times New Roman"/>
          <w:b/>
          <w:sz w:val="28"/>
          <w:szCs w:val="28"/>
          <w:lang w:val="en-AU"/>
        </w:rPr>
        <w:t>2013</w:t>
      </w:r>
    </w:p>
    <w:p w14:paraId="445CCE14" w14:textId="3DCF848B" w:rsidR="00F509D4" w:rsidRPr="00BA5690" w:rsidRDefault="00F509D4" w:rsidP="00F509D4">
      <w:pPr>
        <w:spacing w:line="360" w:lineRule="auto"/>
        <w:jc w:val="center"/>
        <w:rPr>
          <w:rFonts w:ascii="Times New Roman" w:hAnsi="Times New Roman" w:cs="Times New Roman"/>
          <w:sz w:val="28"/>
          <w:szCs w:val="28"/>
          <w:lang w:val="en-AU"/>
        </w:rPr>
      </w:pPr>
      <w:proofErr w:type="spellStart"/>
      <w:r w:rsidRPr="00BA5690">
        <w:rPr>
          <w:rFonts w:ascii="Times New Roman" w:hAnsi="Times New Roman" w:cs="Times New Roman"/>
          <w:sz w:val="28"/>
          <w:szCs w:val="28"/>
          <w:lang w:val="en-AU"/>
        </w:rPr>
        <w:lastRenderedPageBreak/>
        <w:t>Lídia</w:t>
      </w:r>
      <w:proofErr w:type="spellEnd"/>
      <w:r w:rsidRPr="00BA5690">
        <w:rPr>
          <w:rFonts w:ascii="Times New Roman" w:hAnsi="Times New Roman" w:cs="Times New Roman"/>
          <w:sz w:val="28"/>
          <w:szCs w:val="28"/>
          <w:lang w:val="en-AU"/>
        </w:rPr>
        <w:t xml:space="preserve"> Rogatto e Silva</w:t>
      </w:r>
    </w:p>
    <w:p w14:paraId="7993FFF6" w14:textId="77777777" w:rsidR="00F509D4" w:rsidRPr="00BA5690" w:rsidRDefault="00F509D4" w:rsidP="00F509D4">
      <w:pPr>
        <w:spacing w:line="360" w:lineRule="auto"/>
        <w:jc w:val="center"/>
        <w:rPr>
          <w:rFonts w:ascii="Times New Roman" w:hAnsi="Times New Roman" w:cs="Times New Roman"/>
          <w:b/>
          <w:lang w:val="en-AU"/>
        </w:rPr>
      </w:pPr>
    </w:p>
    <w:p w14:paraId="5D1C8BDB" w14:textId="77777777" w:rsidR="00F509D4" w:rsidRPr="00BA5690" w:rsidRDefault="00F509D4" w:rsidP="00F509D4">
      <w:pPr>
        <w:spacing w:line="360" w:lineRule="auto"/>
        <w:jc w:val="center"/>
        <w:rPr>
          <w:rFonts w:ascii="Times New Roman" w:hAnsi="Times New Roman" w:cs="Times New Roman"/>
          <w:b/>
          <w:lang w:val="en-AU"/>
        </w:rPr>
      </w:pPr>
    </w:p>
    <w:p w14:paraId="2B2E35B7" w14:textId="77777777" w:rsidR="00F509D4" w:rsidRPr="00BA5690" w:rsidRDefault="00F509D4" w:rsidP="00F509D4">
      <w:pPr>
        <w:spacing w:line="360" w:lineRule="auto"/>
        <w:jc w:val="center"/>
        <w:rPr>
          <w:rFonts w:ascii="Times New Roman" w:hAnsi="Times New Roman" w:cs="Times New Roman"/>
          <w:b/>
          <w:lang w:val="en-AU"/>
        </w:rPr>
      </w:pPr>
    </w:p>
    <w:p w14:paraId="26CF6933" w14:textId="77777777" w:rsidR="00F509D4" w:rsidRPr="00BA5690" w:rsidRDefault="00F509D4" w:rsidP="00F509D4">
      <w:pPr>
        <w:spacing w:line="360" w:lineRule="auto"/>
        <w:jc w:val="center"/>
        <w:rPr>
          <w:rFonts w:ascii="Times New Roman" w:hAnsi="Times New Roman" w:cs="Times New Roman"/>
          <w:b/>
          <w:lang w:val="en-AU"/>
        </w:rPr>
      </w:pPr>
    </w:p>
    <w:p w14:paraId="7E039A72" w14:textId="77777777" w:rsidR="00F509D4" w:rsidRPr="00BA5690" w:rsidRDefault="00F509D4" w:rsidP="00F509D4">
      <w:pPr>
        <w:spacing w:line="360" w:lineRule="auto"/>
        <w:jc w:val="center"/>
        <w:rPr>
          <w:rFonts w:ascii="Times New Roman" w:hAnsi="Times New Roman" w:cs="Times New Roman"/>
          <w:b/>
          <w:lang w:val="en-AU"/>
        </w:rPr>
      </w:pPr>
    </w:p>
    <w:p w14:paraId="3C55C60E" w14:textId="77777777" w:rsidR="00F865FF" w:rsidRPr="00BA5690" w:rsidRDefault="00F865FF" w:rsidP="00F509D4">
      <w:pPr>
        <w:spacing w:line="360" w:lineRule="auto"/>
        <w:jc w:val="center"/>
        <w:rPr>
          <w:rFonts w:ascii="Times New Roman" w:hAnsi="Times New Roman" w:cs="Times New Roman"/>
          <w:b/>
          <w:lang w:val="en-AU"/>
        </w:rPr>
      </w:pPr>
    </w:p>
    <w:p w14:paraId="419BDD1B" w14:textId="77777777" w:rsidR="00F865FF" w:rsidRPr="00BA5690" w:rsidRDefault="00F865FF" w:rsidP="00F509D4">
      <w:pPr>
        <w:spacing w:line="360" w:lineRule="auto"/>
        <w:jc w:val="center"/>
        <w:rPr>
          <w:rFonts w:ascii="Times New Roman" w:hAnsi="Times New Roman" w:cs="Times New Roman"/>
          <w:b/>
          <w:lang w:val="en-AU"/>
        </w:rPr>
      </w:pPr>
    </w:p>
    <w:p w14:paraId="137E1C5E" w14:textId="77777777" w:rsidR="00F865FF" w:rsidRPr="00BA5690" w:rsidRDefault="00F865FF" w:rsidP="00F509D4">
      <w:pPr>
        <w:spacing w:line="360" w:lineRule="auto"/>
        <w:jc w:val="center"/>
        <w:rPr>
          <w:rFonts w:ascii="Times New Roman" w:hAnsi="Times New Roman" w:cs="Times New Roman"/>
          <w:b/>
          <w:lang w:val="en-AU"/>
        </w:rPr>
      </w:pPr>
    </w:p>
    <w:p w14:paraId="6B490E35" w14:textId="77777777" w:rsidR="00F509D4" w:rsidRPr="00BA5690" w:rsidRDefault="00F509D4" w:rsidP="00F509D4">
      <w:pPr>
        <w:spacing w:line="360" w:lineRule="auto"/>
        <w:jc w:val="center"/>
        <w:rPr>
          <w:rFonts w:ascii="Times New Roman" w:hAnsi="Times New Roman" w:cs="Times New Roman"/>
          <w:b/>
          <w:lang w:val="en-AU"/>
        </w:rPr>
      </w:pPr>
    </w:p>
    <w:p w14:paraId="00B81ED5" w14:textId="77777777" w:rsidR="00F865FF" w:rsidRPr="00BA5690" w:rsidRDefault="00F509D4" w:rsidP="00F509D4">
      <w:pPr>
        <w:jc w:val="center"/>
        <w:rPr>
          <w:rFonts w:ascii="Times New Roman" w:hAnsi="Times New Roman" w:cs="Times New Roman"/>
          <w:b/>
          <w:sz w:val="28"/>
          <w:lang w:val="en-AU"/>
        </w:rPr>
      </w:pPr>
      <w:r w:rsidRPr="00BA5690">
        <w:rPr>
          <w:rFonts w:ascii="Times New Roman" w:hAnsi="Times New Roman" w:cs="Times New Roman"/>
          <w:b/>
          <w:sz w:val="28"/>
          <w:lang w:val="en-AU"/>
        </w:rPr>
        <w:t xml:space="preserve">English as Second Language to Upper-Intermediate </w:t>
      </w:r>
    </w:p>
    <w:p w14:paraId="7AB09EBE" w14:textId="32838A07" w:rsidR="00F509D4" w:rsidRPr="00BA5690" w:rsidRDefault="00F509D4" w:rsidP="00F509D4">
      <w:pPr>
        <w:jc w:val="center"/>
        <w:rPr>
          <w:rFonts w:ascii="Times New Roman" w:hAnsi="Times New Roman" w:cs="Times New Roman"/>
          <w:b/>
          <w:sz w:val="28"/>
          <w:lang w:val="en-AU"/>
        </w:rPr>
      </w:pPr>
      <w:proofErr w:type="gramStart"/>
      <w:r w:rsidRPr="00BA5690">
        <w:rPr>
          <w:rFonts w:ascii="Times New Roman" w:hAnsi="Times New Roman" w:cs="Times New Roman"/>
          <w:b/>
          <w:sz w:val="28"/>
          <w:lang w:val="en-AU"/>
        </w:rPr>
        <w:t>and</w:t>
      </w:r>
      <w:proofErr w:type="gramEnd"/>
      <w:r w:rsidRPr="00BA5690">
        <w:rPr>
          <w:rFonts w:ascii="Times New Roman" w:hAnsi="Times New Roman" w:cs="Times New Roman"/>
          <w:b/>
          <w:sz w:val="28"/>
          <w:lang w:val="en-AU"/>
        </w:rPr>
        <w:t xml:space="preserve"> Advanced Students</w:t>
      </w:r>
    </w:p>
    <w:p w14:paraId="6CB2FEC3" w14:textId="77777777" w:rsidR="00F509D4" w:rsidRPr="00BA5690" w:rsidRDefault="00F509D4" w:rsidP="00F509D4">
      <w:pPr>
        <w:spacing w:line="360" w:lineRule="auto"/>
        <w:jc w:val="center"/>
        <w:rPr>
          <w:rFonts w:ascii="Times New Roman" w:hAnsi="Times New Roman" w:cs="Times New Roman"/>
          <w:b/>
          <w:lang w:val="en-AU"/>
        </w:rPr>
      </w:pPr>
    </w:p>
    <w:p w14:paraId="64C6DB07" w14:textId="77777777" w:rsidR="00F509D4" w:rsidRPr="00BA5690" w:rsidRDefault="00F509D4" w:rsidP="00F509D4">
      <w:pPr>
        <w:spacing w:line="360" w:lineRule="auto"/>
        <w:jc w:val="center"/>
        <w:rPr>
          <w:rFonts w:ascii="Times New Roman" w:hAnsi="Times New Roman" w:cs="Times New Roman"/>
          <w:b/>
          <w:lang w:val="en-AU"/>
        </w:rPr>
      </w:pPr>
    </w:p>
    <w:p w14:paraId="3BCD8D0F" w14:textId="77777777" w:rsidR="00F509D4" w:rsidRPr="00BA5690" w:rsidRDefault="00F509D4" w:rsidP="00F509D4">
      <w:pPr>
        <w:spacing w:line="360" w:lineRule="auto"/>
        <w:jc w:val="center"/>
        <w:rPr>
          <w:rFonts w:ascii="Times New Roman" w:hAnsi="Times New Roman" w:cs="Times New Roman"/>
          <w:b/>
          <w:lang w:val="en-AU"/>
        </w:rPr>
      </w:pPr>
    </w:p>
    <w:p w14:paraId="57A95968" w14:textId="77777777" w:rsidR="00F509D4" w:rsidRPr="00BA5690" w:rsidRDefault="00F509D4" w:rsidP="00F509D4">
      <w:pPr>
        <w:spacing w:line="360" w:lineRule="auto"/>
        <w:jc w:val="center"/>
        <w:rPr>
          <w:rFonts w:ascii="Times New Roman" w:hAnsi="Times New Roman" w:cs="Times New Roman"/>
          <w:b/>
          <w:lang w:val="en-AU"/>
        </w:rPr>
      </w:pPr>
    </w:p>
    <w:p w14:paraId="16D7C646" w14:textId="77777777" w:rsidR="00F509D4" w:rsidRPr="00BA5690" w:rsidRDefault="00F509D4" w:rsidP="00F509D4">
      <w:pPr>
        <w:spacing w:line="360" w:lineRule="auto"/>
        <w:jc w:val="center"/>
        <w:rPr>
          <w:rFonts w:ascii="Times New Roman" w:hAnsi="Times New Roman" w:cs="Times New Roman"/>
          <w:b/>
          <w:lang w:val="en-AU"/>
        </w:rPr>
      </w:pPr>
    </w:p>
    <w:p w14:paraId="6EDE1696" w14:textId="77777777" w:rsidR="00F509D4" w:rsidRPr="00BA5690" w:rsidRDefault="00F509D4" w:rsidP="00F509D4">
      <w:pPr>
        <w:spacing w:line="360" w:lineRule="auto"/>
        <w:jc w:val="center"/>
        <w:rPr>
          <w:rFonts w:ascii="Times New Roman" w:hAnsi="Times New Roman" w:cs="Times New Roman"/>
          <w:b/>
          <w:lang w:val="en-AU"/>
        </w:rPr>
      </w:pPr>
    </w:p>
    <w:p w14:paraId="59156A4F" w14:textId="77777777" w:rsidR="00F509D4" w:rsidRPr="00BA5690" w:rsidRDefault="00F509D4" w:rsidP="00F509D4">
      <w:pPr>
        <w:spacing w:line="360" w:lineRule="auto"/>
        <w:jc w:val="center"/>
        <w:rPr>
          <w:rFonts w:ascii="Times New Roman" w:hAnsi="Times New Roman" w:cs="Times New Roman"/>
          <w:b/>
          <w:lang w:val="en-AU"/>
        </w:rPr>
      </w:pPr>
    </w:p>
    <w:p w14:paraId="259C2F3E" w14:textId="77777777" w:rsidR="00F509D4" w:rsidRPr="00BA5690" w:rsidRDefault="00F509D4" w:rsidP="00F509D4">
      <w:pPr>
        <w:spacing w:line="360" w:lineRule="auto"/>
        <w:jc w:val="center"/>
        <w:rPr>
          <w:rFonts w:ascii="Times New Roman" w:hAnsi="Times New Roman" w:cs="Times New Roman"/>
          <w:b/>
          <w:lang w:val="en-AU"/>
        </w:rPr>
      </w:pPr>
    </w:p>
    <w:p w14:paraId="73CD2F7E" w14:textId="3E2D310E" w:rsidR="00F509D4" w:rsidRPr="00BA5690" w:rsidRDefault="00F509D4" w:rsidP="00F509D4">
      <w:pPr>
        <w:spacing w:line="360" w:lineRule="auto"/>
        <w:ind w:left="3402"/>
        <w:jc w:val="both"/>
        <w:rPr>
          <w:rFonts w:ascii="Times New Roman" w:hAnsi="Times New Roman" w:cs="Times New Roman"/>
          <w:lang w:val="en-AU"/>
        </w:rPr>
      </w:pPr>
      <w:proofErr w:type="spellStart"/>
      <w:r w:rsidRPr="00BA5690">
        <w:rPr>
          <w:rFonts w:ascii="Times New Roman" w:hAnsi="Times New Roman" w:cs="Times New Roman"/>
          <w:lang w:val="en-AU"/>
        </w:rPr>
        <w:t>Trabalho</w:t>
      </w:r>
      <w:proofErr w:type="spellEnd"/>
      <w:r w:rsidRPr="00BA5690">
        <w:rPr>
          <w:rFonts w:ascii="Times New Roman" w:hAnsi="Times New Roman" w:cs="Times New Roman"/>
          <w:lang w:val="en-AU"/>
        </w:rPr>
        <w:t xml:space="preserve"> de </w:t>
      </w:r>
      <w:proofErr w:type="spellStart"/>
      <w:r w:rsidRPr="00BA5690">
        <w:rPr>
          <w:rFonts w:ascii="Times New Roman" w:hAnsi="Times New Roman" w:cs="Times New Roman"/>
          <w:lang w:val="en-AU"/>
        </w:rPr>
        <w:t>Conclusão</w:t>
      </w:r>
      <w:proofErr w:type="spellEnd"/>
      <w:r w:rsidRPr="00BA5690">
        <w:rPr>
          <w:rFonts w:ascii="Times New Roman" w:hAnsi="Times New Roman" w:cs="Times New Roman"/>
          <w:lang w:val="en-AU"/>
        </w:rPr>
        <w:t xml:space="preserve"> de </w:t>
      </w:r>
      <w:proofErr w:type="spellStart"/>
      <w:r w:rsidRPr="00BA5690">
        <w:rPr>
          <w:rFonts w:ascii="Times New Roman" w:hAnsi="Times New Roman" w:cs="Times New Roman"/>
          <w:lang w:val="en-AU"/>
        </w:rPr>
        <w:t>Curso</w:t>
      </w:r>
      <w:proofErr w:type="spellEnd"/>
      <w:r w:rsidRPr="00BA5690">
        <w:rPr>
          <w:rFonts w:ascii="Times New Roman" w:hAnsi="Times New Roman" w:cs="Times New Roman"/>
          <w:lang w:val="en-AU"/>
        </w:rPr>
        <w:t xml:space="preserve"> </w:t>
      </w:r>
      <w:proofErr w:type="spellStart"/>
      <w:r w:rsidRPr="00BA5690">
        <w:rPr>
          <w:rFonts w:ascii="Times New Roman" w:hAnsi="Times New Roman" w:cs="Times New Roman"/>
          <w:lang w:val="en-AU"/>
        </w:rPr>
        <w:t>apresentado</w:t>
      </w:r>
      <w:proofErr w:type="spellEnd"/>
      <w:r w:rsidRPr="00BA5690">
        <w:rPr>
          <w:rFonts w:ascii="Times New Roman" w:hAnsi="Times New Roman" w:cs="Times New Roman"/>
          <w:lang w:val="en-AU"/>
        </w:rPr>
        <w:t xml:space="preserve"> </w:t>
      </w:r>
      <w:proofErr w:type="spellStart"/>
      <w:r w:rsidRPr="00BA5690">
        <w:rPr>
          <w:rFonts w:ascii="Times New Roman" w:hAnsi="Times New Roman" w:cs="Times New Roman"/>
          <w:lang w:val="en-AU"/>
        </w:rPr>
        <w:t>junto</w:t>
      </w:r>
      <w:proofErr w:type="spellEnd"/>
      <w:r w:rsidRPr="00BA5690">
        <w:rPr>
          <w:rFonts w:ascii="Times New Roman" w:hAnsi="Times New Roman" w:cs="Times New Roman"/>
          <w:lang w:val="en-AU"/>
        </w:rPr>
        <w:t xml:space="preserve"> a UFMG – FALE – CEI, </w:t>
      </w:r>
      <w:proofErr w:type="spellStart"/>
      <w:proofErr w:type="gramStart"/>
      <w:r w:rsidRPr="00BA5690">
        <w:rPr>
          <w:rFonts w:ascii="Times New Roman" w:hAnsi="Times New Roman" w:cs="Times New Roman"/>
          <w:lang w:val="en-AU"/>
        </w:rPr>
        <w:t>como</w:t>
      </w:r>
      <w:proofErr w:type="spellEnd"/>
      <w:proofErr w:type="gramEnd"/>
      <w:r w:rsidRPr="00BA5690">
        <w:rPr>
          <w:rFonts w:ascii="Times New Roman" w:hAnsi="Times New Roman" w:cs="Times New Roman"/>
          <w:lang w:val="en-AU"/>
        </w:rPr>
        <w:t xml:space="preserve"> um dos </w:t>
      </w:r>
      <w:proofErr w:type="spellStart"/>
      <w:r w:rsidRPr="00BA5690">
        <w:rPr>
          <w:rFonts w:ascii="Times New Roman" w:hAnsi="Times New Roman" w:cs="Times New Roman"/>
          <w:lang w:val="en-AU"/>
        </w:rPr>
        <w:t>requisitos</w:t>
      </w:r>
      <w:proofErr w:type="spellEnd"/>
      <w:r w:rsidRPr="00BA5690">
        <w:rPr>
          <w:rFonts w:ascii="Times New Roman" w:hAnsi="Times New Roman" w:cs="Times New Roman"/>
          <w:lang w:val="en-AU"/>
        </w:rPr>
        <w:t xml:space="preserve"> </w:t>
      </w:r>
      <w:proofErr w:type="spellStart"/>
      <w:r w:rsidRPr="00BA5690">
        <w:rPr>
          <w:rFonts w:ascii="Times New Roman" w:hAnsi="Times New Roman" w:cs="Times New Roman"/>
          <w:lang w:val="en-AU"/>
        </w:rPr>
        <w:t>para</w:t>
      </w:r>
      <w:proofErr w:type="spellEnd"/>
      <w:r w:rsidRPr="00BA5690">
        <w:rPr>
          <w:rFonts w:ascii="Times New Roman" w:hAnsi="Times New Roman" w:cs="Times New Roman"/>
          <w:lang w:val="en-AU"/>
        </w:rPr>
        <w:t xml:space="preserve"> a </w:t>
      </w:r>
      <w:proofErr w:type="spellStart"/>
      <w:r w:rsidRPr="00BA5690">
        <w:rPr>
          <w:rFonts w:ascii="Times New Roman" w:hAnsi="Times New Roman" w:cs="Times New Roman"/>
          <w:lang w:val="en-AU"/>
        </w:rPr>
        <w:t>obtenção</w:t>
      </w:r>
      <w:proofErr w:type="spellEnd"/>
      <w:r w:rsidRPr="00BA5690">
        <w:rPr>
          <w:rFonts w:ascii="Times New Roman" w:hAnsi="Times New Roman" w:cs="Times New Roman"/>
          <w:lang w:val="en-AU"/>
        </w:rPr>
        <w:t xml:space="preserve"> do </w:t>
      </w:r>
      <w:proofErr w:type="spellStart"/>
      <w:r w:rsidRPr="00BA5690">
        <w:rPr>
          <w:rFonts w:ascii="Times New Roman" w:hAnsi="Times New Roman" w:cs="Times New Roman"/>
          <w:lang w:val="en-AU"/>
        </w:rPr>
        <w:t>título</w:t>
      </w:r>
      <w:proofErr w:type="spellEnd"/>
      <w:r w:rsidRPr="00BA5690">
        <w:rPr>
          <w:rFonts w:ascii="Times New Roman" w:hAnsi="Times New Roman" w:cs="Times New Roman"/>
          <w:lang w:val="en-AU"/>
        </w:rPr>
        <w:t xml:space="preserve"> de </w:t>
      </w:r>
      <w:proofErr w:type="spellStart"/>
      <w:r w:rsidRPr="00BA5690">
        <w:rPr>
          <w:rFonts w:ascii="Times New Roman" w:hAnsi="Times New Roman" w:cs="Times New Roman"/>
          <w:lang w:val="en-AU"/>
        </w:rPr>
        <w:t>especialista</w:t>
      </w:r>
      <w:proofErr w:type="spellEnd"/>
      <w:r w:rsidRPr="00BA5690">
        <w:rPr>
          <w:rFonts w:ascii="Times New Roman" w:hAnsi="Times New Roman" w:cs="Times New Roman"/>
          <w:lang w:val="en-AU"/>
        </w:rPr>
        <w:t xml:space="preserve"> </w:t>
      </w:r>
      <w:proofErr w:type="spellStart"/>
      <w:r w:rsidRPr="00BA5690">
        <w:rPr>
          <w:rFonts w:ascii="Times New Roman" w:hAnsi="Times New Roman" w:cs="Times New Roman"/>
          <w:lang w:val="en-AU"/>
        </w:rPr>
        <w:t>em</w:t>
      </w:r>
      <w:proofErr w:type="spellEnd"/>
      <w:r w:rsidRPr="00BA5690">
        <w:rPr>
          <w:rFonts w:ascii="Times New Roman" w:hAnsi="Times New Roman" w:cs="Times New Roman"/>
          <w:lang w:val="en-AU"/>
        </w:rPr>
        <w:t xml:space="preserve"> </w:t>
      </w:r>
      <w:proofErr w:type="spellStart"/>
      <w:r w:rsidRPr="00BA5690">
        <w:rPr>
          <w:rFonts w:ascii="Times New Roman" w:hAnsi="Times New Roman" w:cs="Times New Roman"/>
          <w:lang w:val="en-AU"/>
        </w:rPr>
        <w:t>Inglês</w:t>
      </w:r>
      <w:proofErr w:type="spellEnd"/>
      <w:r w:rsidRPr="00BA5690">
        <w:rPr>
          <w:rFonts w:ascii="Times New Roman" w:hAnsi="Times New Roman" w:cs="Times New Roman"/>
          <w:lang w:val="en-AU"/>
        </w:rPr>
        <w:t>.</w:t>
      </w:r>
    </w:p>
    <w:p w14:paraId="375AA66A" w14:textId="77777777" w:rsidR="00F509D4" w:rsidRPr="00BA5690" w:rsidRDefault="00F509D4" w:rsidP="000F4ADE">
      <w:pPr>
        <w:spacing w:line="360" w:lineRule="auto"/>
        <w:jc w:val="both"/>
        <w:rPr>
          <w:rFonts w:ascii="Times New Roman" w:hAnsi="Times New Roman" w:cs="Times New Roman"/>
          <w:b/>
          <w:lang w:val="en-AU"/>
        </w:rPr>
      </w:pPr>
    </w:p>
    <w:p w14:paraId="2BAEFF7C" w14:textId="77777777" w:rsidR="00F509D4" w:rsidRPr="00BA5690" w:rsidRDefault="00F509D4" w:rsidP="000F4ADE">
      <w:pPr>
        <w:spacing w:line="360" w:lineRule="auto"/>
        <w:jc w:val="both"/>
        <w:rPr>
          <w:rFonts w:ascii="Times New Roman" w:hAnsi="Times New Roman" w:cs="Times New Roman"/>
          <w:b/>
          <w:lang w:val="en-AU"/>
        </w:rPr>
      </w:pPr>
    </w:p>
    <w:p w14:paraId="738BFCC1" w14:textId="77777777" w:rsidR="00F509D4" w:rsidRPr="00BA5690" w:rsidRDefault="00F509D4" w:rsidP="000F4ADE">
      <w:pPr>
        <w:spacing w:line="360" w:lineRule="auto"/>
        <w:jc w:val="both"/>
        <w:rPr>
          <w:rFonts w:ascii="Times New Roman" w:hAnsi="Times New Roman" w:cs="Times New Roman"/>
          <w:b/>
          <w:lang w:val="en-AU"/>
        </w:rPr>
      </w:pPr>
    </w:p>
    <w:p w14:paraId="66BFAE3D" w14:textId="77777777" w:rsidR="00F509D4" w:rsidRPr="00BA5690" w:rsidRDefault="00F509D4" w:rsidP="000F4ADE">
      <w:pPr>
        <w:spacing w:line="360" w:lineRule="auto"/>
        <w:jc w:val="both"/>
        <w:rPr>
          <w:rFonts w:ascii="Times New Roman" w:hAnsi="Times New Roman" w:cs="Times New Roman"/>
          <w:b/>
          <w:lang w:val="en-AU"/>
        </w:rPr>
      </w:pPr>
    </w:p>
    <w:p w14:paraId="628C574A" w14:textId="77777777" w:rsidR="00F509D4" w:rsidRPr="00BA5690" w:rsidRDefault="00F509D4" w:rsidP="000F4ADE">
      <w:pPr>
        <w:spacing w:line="360" w:lineRule="auto"/>
        <w:jc w:val="both"/>
        <w:rPr>
          <w:rFonts w:ascii="Times New Roman" w:hAnsi="Times New Roman" w:cs="Times New Roman"/>
          <w:b/>
          <w:lang w:val="en-AU"/>
        </w:rPr>
      </w:pPr>
    </w:p>
    <w:p w14:paraId="3CFD98C3" w14:textId="77777777" w:rsidR="00F509D4" w:rsidRPr="00BA5690" w:rsidRDefault="00F509D4" w:rsidP="000F4ADE">
      <w:pPr>
        <w:spacing w:line="360" w:lineRule="auto"/>
        <w:jc w:val="both"/>
        <w:rPr>
          <w:rFonts w:ascii="Times New Roman" w:hAnsi="Times New Roman" w:cs="Times New Roman"/>
          <w:b/>
          <w:lang w:val="en-AU"/>
        </w:rPr>
      </w:pPr>
    </w:p>
    <w:p w14:paraId="1B7D31F1" w14:textId="77777777" w:rsidR="00F509D4" w:rsidRPr="00BA5690" w:rsidRDefault="00F509D4" w:rsidP="000F4ADE">
      <w:pPr>
        <w:spacing w:line="360" w:lineRule="auto"/>
        <w:jc w:val="both"/>
        <w:rPr>
          <w:rFonts w:ascii="Times New Roman" w:hAnsi="Times New Roman" w:cs="Times New Roman"/>
          <w:b/>
          <w:lang w:val="en-AU"/>
        </w:rPr>
      </w:pPr>
    </w:p>
    <w:p w14:paraId="2CF1A4FF" w14:textId="77777777" w:rsidR="00F509D4" w:rsidRPr="00BA5690" w:rsidRDefault="00F509D4" w:rsidP="000F4ADE">
      <w:pPr>
        <w:spacing w:line="360" w:lineRule="auto"/>
        <w:jc w:val="both"/>
        <w:rPr>
          <w:rFonts w:ascii="Times New Roman" w:hAnsi="Times New Roman" w:cs="Times New Roman"/>
          <w:b/>
          <w:lang w:val="en-AU"/>
        </w:rPr>
      </w:pPr>
    </w:p>
    <w:p w14:paraId="4D539830" w14:textId="1B024334" w:rsidR="00F509D4" w:rsidRPr="00BA5690" w:rsidRDefault="00F509D4" w:rsidP="00F509D4">
      <w:pPr>
        <w:spacing w:line="360" w:lineRule="auto"/>
        <w:jc w:val="center"/>
        <w:rPr>
          <w:rFonts w:ascii="Times New Roman" w:hAnsi="Times New Roman" w:cs="Times New Roman"/>
          <w:sz w:val="28"/>
          <w:szCs w:val="28"/>
          <w:lang w:val="en-AU"/>
        </w:rPr>
      </w:pPr>
      <w:r w:rsidRPr="00BA5690">
        <w:rPr>
          <w:rFonts w:ascii="Times New Roman" w:hAnsi="Times New Roman" w:cs="Times New Roman"/>
          <w:sz w:val="28"/>
          <w:szCs w:val="28"/>
          <w:lang w:val="en-AU"/>
        </w:rPr>
        <w:t>Belo Horizonte</w:t>
      </w:r>
    </w:p>
    <w:p w14:paraId="5C6C679B" w14:textId="40D8EC98" w:rsidR="00F509D4" w:rsidRPr="00BA5690" w:rsidRDefault="00F509D4" w:rsidP="00F509D4">
      <w:pPr>
        <w:spacing w:line="360" w:lineRule="auto"/>
        <w:jc w:val="center"/>
        <w:rPr>
          <w:rFonts w:ascii="Times New Roman" w:hAnsi="Times New Roman" w:cs="Times New Roman"/>
          <w:sz w:val="28"/>
          <w:szCs w:val="28"/>
          <w:lang w:val="en-AU"/>
        </w:rPr>
      </w:pPr>
      <w:r w:rsidRPr="00BA5690">
        <w:rPr>
          <w:rFonts w:ascii="Times New Roman" w:hAnsi="Times New Roman" w:cs="Times New Roman"/>
          <w:sz w:val="28"/>
          <w:szCs w:val="28"/>
          <w:lang w:val="en-AU"/>
        </w:rPr>
        <w:t>2013</w:t>
      </w:r>
    </w:p>
    <w:p w14:paraId="730CA94D" w14:textId="77777777" w:rsidR="002E108B" w:rsidRPr="00BA5690" w:rsidRDefault="002E108B" w:rsidP="00F865FF">
      <w:pPr>
        <w:spacing w:line="360" w:lineRule="auto"/>
        <w:jc w:val="both"/>
        <w:rPr>
          <w:rFonts w:ascii="Times New Roman" w:hAnsi="Times New Roman" w:cs="Times New Roman"/>
          <w:b/>
          <w:lang w:val="en-AU"/>
        </w:rPr>
      </w:pPr>
    </w:p>
    <w:p w14:paraId="25BD6ABC" w14:textId="77777777" w:rsidR="002E108B" w:rsidRPr="00BA5690" w:rsidRDefault="002E108B" w:rsidP="00F865FF">
      <w:pPr>
        <w:spacing w:line="360" w:lineRule="auto"/>
        <w:jc w:val="both"/>
        <w:rPr>
          <w:rFonts w:ascii="Times New Roman" w:hAnsi="Times New Roman" w:cs="Times New Roman"/>
          <w:b/>
          <w:lang w:val="en-AU"/>
        </w:rPr>
      </w:pPr>
    </w:p>
    <w:p w14:paraId="6EB47EC4" w14:textId="77777777" w:rsidR="002E108B" w:rsidRPr="00BA5690" w:rsidRDefault="002E108B" w:rsidP="00F865FF">
      <w:pPr>
        <w:spacing w:line="360" w:lineRule="auto"/>
        <w:jc w:val="both"/>
        <w:rPr>
          <w:rFonts w:ascii="Times New Roman" w:hAnsi="Times New Roman" w:cs="Times New Roman"/>
          <w:b/>
          <w:lang w:val="en-AU"/>
        </w:rPr>
      </w:pPr>
    </w:p>
    <w:p w14:paraId="1D70288E" w14:textId="77777777" w:rsidR="002E108B" w:rsidRPr="00BA5690" w:rsidRDefault="002E108B" w:rsidP="00F865FF">
      <w:pPr>
        <w:spacing w:line="360" w:lineRule="auto"/>
        <w:jc w:val="both"/>
        <w:rPr>
          <w:rFonts w:ascii="Times New Roman" w:hAnsi="Times New Roman" w:cs="Times New Roman"/>
          <w:b/>
          <w:lang w:val="en-AU"/>
        </w:rPr>
      </w:pPr>
    </w:p>
    <w:p w14:paraId="72D09318" w14:textId="77777777" w:rsidR="002E108B" w:rsidRPr="00BA5690" w:rsidRDefault="002E108B" w:rsidP="00F865FF">
      <w:pPr>
        <w:spacing w:line="360" w:lineRule="auto"/>
        <w:jc w:val="both"/>
        <w:rPr>
          <w:rFonts w:ascii="Times New Roman" w:hAnsi="Times New Roman" w:cs="Times New Roman"/>
          <w:b/>
          <w:lang w:val="en-AU"/>
        </w:rPr>
      </w:pPr>
    </w:p>
    <w:p w14:paraId="46A7F2CF" w14:textId="77777777" w:rsidR="002E108B" w:rsidRPr="00BA5690" w:rsidRDefault="002E108B" w:rsidP="00F865FF">
      <w:pPr>
        <w:spacing w:line="360" w:lineRule="auto"/>
        <w:jc w:val="both"/>
        <w:rPr>
          <w:rFonts w:ascii="Times New Roman" w:hAnsi="Times New Roman" w:cs="Times New Roman"/>
          <w:b/>
          <w:lang w:val="en-AU"/>
        </w:rPr>
      </w:pPr>
    </w:p>
    <w:p w14:paraId="341AC90A" w14:textId="77777777" w:rsidR="002E108B" w:rsidRPr="00BA5690" w:rsidRDefault="002E108B" w:rsidP="00F865FF">
      <w:pPr>
        <w:spacing w:line="360" w:lineRule="auto"/>
        <w:jc w:val="both"/>
        <w:rPr>
          <w:rFonts w:ascii="Times New Roman" w:hAnsi="Times New Roman" w:cs="Times New Roman"/>
          <w:b/>
          <w:lang w:val="en-AU"/>
        </w:rPr>
      </w:pPr>
    </w:p>
    <w:p w14:paraId="029F564F" w14:textId="77777777" w:rsidR="002E108B" w:rsidRPr="00BA5690" w:rsidRDefault="002E108B" w:rsidP="00F865FF">
      <w:pPr>
        <w:spacing w:line="360" w:lineRule="auto"/>
        <w:jc w:val="both"/>
        <w:rPr>
          <w:rFonts w:ascii="Times New Roman" w:hAnsi="Times New Roman" w:cs="Times New Roman"/>
          <w:b/>
          <w:lang w:val="en-AU"/>
        </w:rPr>
      </w:pPr>
    </w:p>
    <w:p w14:paraId="35BEC7BA" w14:textId="77777777" w:rsidR="002E108B" w:rsidRPr="00BA5690" w:rsidRDefault="002E108B" w:rsidP="00F865FF">
      <w:pPr>
        <w:spacing w:line="360" w:lineRule="auto"/>
        <w:jc w:val="both"/>
        <w:rPr>
          <w:rFonts w:ascii="Times New Roman" w:hAnsi="Times New Roman" w:cs="Times New Roman"/>
          <w:b/>
          <w:lang w:val="en-AU"/>
        </w:rPr>
      </w:pPr>
    </w:p>
    <w:p w14:paraId="7300F8CC" w14:textId="77777777" w:rsidR="002E108B" w:rsidRPr="00BA5690" w:rsidRDefault="002E108B" w:rsidP="00F865FF">
      <w:pPr>
        <w:spacing w:line="360" w:lineRule="auto"/>
        <w:jc w:val="both"/>
        <w:rPr>
          <w:rFonts w:ascii="Times New Roman" w:hAnsi="Times New Roman" w:cs="Times New Roman"/>
          <w:b/>
          <w:lang w:val="en-AU"/>
        </w:rPr>
      </w:pPr>
    </w:p>
    <w:p w14:paraId="7809E3B5" w14:textId="77777777" w:rsidR="002E108B" w:rsidRPr="00BA5690" w:rsidRDefault="002E108B" w:rsidP="00F865FF">
      <w:pPr>
        <w:spacing w:line="360" w:lineRule="auto"/>
        <w:jc w:val="both"/>
        <w:rPr>
          <w:rFonts w:ascii="Times New Roman" w:hAnsi="Times New Roman" w:cs="Times New Roman"/>
          <w:b/>
          <w:lang w:val="en-AU"/>
        </w:rPr>
      </w:pPr>
    </w:p>
    <w:p w14:paraId="2E718666" w14:textId="77777777" w:rsidR="002E108B" w:rsidRPr="00BA5690" w:rsidRDefault="002E108B" w:rsidP="00F865FF">
      <w:pPr>
        <w:spacing w:line="360" w:lineRule="auto"/>
        <w:jc w:val="both"/>
        <w:rPr>
          <w:rFonts w:ascii="Times New Roman" w:hAnsi="Times New Roman" w:cs="Times New Roman"/>
          <w:b/>
          <w:lang w:val="en-AU"/>
        </w:rPr>
      </w:pPr>
    </w:p>
    <w:p w14:paraId="543DC368" w14:textId="77777777" w:rsidR="002E108B" w:rsidRPr="00BA5690" w:rsidRDefault="002E108B" w:rsidP="00F865FF">
      <w:pPr>
        <w:spacing w:line="360" w:lineRule="auto"/>
        <w:jc w:val="both"/>
        <w:rPr>
          <w:rFonts w:ascii="Times New Roman" w:hAnsi="Times New Roman" w:cs="Times New Roman"/>
          <w:b/>
          <w:lang w:val="en-AU"/>
        </w:rPr>
      </w:pPr>
    </w:p>
    <w:p w14:paraId="607E4A24" w14:textId="77777777" w:rsidR="002E108B" w:rsidRPr="00BA5690" w:rsidRDefault="002E108B" w:rsidP="00F865FF">
      <w:pPr>
        <w:spacing w:line="360" w:lineRule="auto"/>
        <w:jc w:val="both"/>
        <w:rPr>
          <w:rFonts w:ascii="Times New Roman" w:hAnsi="Times New Roman" w:cs="Times New Roman"/>
          <w:b/>
          <w:lang w:val="en-AU"/>
        </w:rPr>
      </w:pPr>
    </w:p>
    <w:p w14:paraId="67EF2D5A" w14:textId="77777777" w:rsidR="002E108B" w:rsidRPr="00BA5690" w:rsidRDefault="002E108B" w:rsidP="00F865FF">
      <w:pPr>
        <w:spacing w:line="360" w:lineRule="auto"/>
        <w:jc w:val="both"/>
        <w:rPr>
          <w:rFonts w:ascii="Times New Roman" w:hAnsi="Times New Roman" w:cs="Times New Roman"/>
          <w:b/>
          <w:lang w:val="en-AU"/>
        </w:rPr>
      </w:pPr>
    </w:p>
    <w:p w14:paraId="5DABD393" w14:textId="77777777" w:rsidR="002E108B" w:rsidRPr="00BA5690" w:rsidRDefault="002E108B" w:rsidP="00F865FF">
      <w:pPr>
        <w:spacing w:line="360" w:lineRule="auto"/>
        <w:jc w:val="both"/>
        <w:rPr>
          <w:rFonts w:ascii="Times New Roman" w:hAnsi="Times New Roman" w:cs="Times New Roman"/>
          <w:b/>
          <w:lang w:val="en-AU"/>
        </w:rPr>
      </w:pPr>
    </w:p>
    <w:p w14:paraId="23E08E3D" w14:textId="77777777" w:rsidR="002E108B" w:rsidRPr="00BA5690" w:rsidRDefault="002E108B" w:rsidP="00F865FF">
      <w:pPr>
        <w:spacing w:line="360" w:lineRule="auto"/>
        <w:jc w:val="both"/>
        <w:rPr>
          <w:rFonts w:ascii="Times New Roman" w:hAnsi="Times New Roman" w:cs="Times New Roman"/>
          <w:b/>
          <w:lang w:val="en-AU"/>
        </w:rPr>
      </w:pPr>
    </w:p>
    <w:p w14:paraId="78BD79D9" w14:textId="77777777" w:rsidR="002E108B" w:rsidRPr="00BA5690" w:rsidRDefault="002E108B" w:rsidP="00F865FF">
      <w:pPr>
        <w:spacing w:line="360" w:lineRule="auto"/>
        <w:jc w:val="both"/>
        <w:rPr>
          <w:rFonts w:ascii="Times New Roman" w:hAnsi="Times New Roman" w:cs="Times New Roman"/>
          <w:b/>
          <w:lang w:val="en-AU"/>
        </w:rPr>
      </w:pPr>
    </w:p>
    <w:p w14:paraId="17F862CF" w14:textId="77777777" w:rsidR="002E108B" w:rsidRPr="00BA5690" w:rsidRDefault="002E108B" w:rsidP="00F865FF">
      <w:pPr>
        <w:spacing w:line="360" w:lineRule="auto"/>
        <w:jc w:val="both"/>
        <w:rPr>
          <w:rFonts w:ascii="Times New Roman" w:hAnsi="Times New Roman" w:cs="Times New Roman"/>
          <w:b/>
          <w:lang w:val="en-AU"/>
        </w:rPr>
      </w:pPr>
    </w:p>
    <w:p w14:paraId="2EF3651C" w14:textId="77777777" w:rsidR="002E108B" w:rsidRPr="00BA5690" w:rsidRDefault="002E108B" w:rsidP="00F865FF">
      <w:pPr>
        <w:spacing w:line="360" w:lineRule="auto"/>
        <w:jc w:val="both"/>
        <w:rPr>
          <w:rFonts w:ascii="Times New Roman" w:hAnsi="Times New Roman" w:cs="Times New Roman"/>
          <w:b/>
          <w:lang w:val="en-AU"/>
        </w:rPr>
      </w:pPr>
    </w:p>
    <w:p w14:paraId="4A7AA8B4" w14:textId="77777777" w:rsidR="002E108B" w:rsidRPr="00BA5690" w:rsidRDefault="002E108B" w:rsidP="00F865FF">
      <w:pPr>
        <w:spacing w:line="360" w:lineRule="auto"/>
        <w:jc w:val="both"/>
        <w:rPr>
          <w:rFonts w:ascii="Times New Roman" w:hAnsi="Times New Roman" w:cs="Times New Roman"/>
          <w:b/>
          <w:lang w:val="en-AU"/>
        </w:rPr>
      </w:pPr>
    </w:p>
    <w:p w14:paraId="4954125E" w14:textId="77777777" w:rsidR="00186CF2" w:rsidRPr="00BA5690" w:rsidRDefault="00186CF2" w:rsidP="00F865FF">
      <w:pPr>
        <w:spacing w:line="360" w:lineRule="auto"/>
        <w:jc w:val="both"/>
        <w:rPr>
          <w:rFonts w:ascii="Times New Roman" w:hAnsi="Times New Roman" w:cs="Times New Roman"/>
          <w:b/>
          <w:lang w:val="en-AU"/>
        </w:rPr>
      </w:pPr>
    </w:p>
    <w:p w14:paraId="3951721F" w14:textId="77777777" w:rsidR="00186CF2" w:rsidRPr="00BA5690" w:rsidRDefault="00186CF2" w:rsidP="00F865FF">
      <w:pPr>
        <w:spacing w:line="360" w:lineRule="auto"/>
        <w:jc w:val="both"/>
        <w:rPr>
          <w:rFonts w:ascii="Times New Roman" w:hAnsi="Times New Roman" w:cs="Times New Roman"/>
          <w:b/>
          <w:lang w:val="en-AU"/>
        </w:rPr>
      </w:pPr>
    </w:p>
    <w:p w14:paraId="0493DE2A" w14:textId="77777777" w:rsidR="00186CF2" w:rsidRPr="00BA5690" w:rsidRDefault="00186CF2" w:rsidP="00F865FF">
      <w:pPr>
        <w:spacing w:line="360" w:lineRule="auto"/>
        <w:jc w:val="both"/>
        <w:rPr>
          <w:rFonts w:ascii="Times New Roman" w:hAnsi="Times New Roman" w:cs="Times New Roman"/>
          <w:b/>
          <w:lang w:val="en-AU"/>
        </w:rPr>
      </w:pPr>
    </w:p>
    <w:p w14:paraId="37BEAF00" w14:textId="77777777" w:rsidR="00186CF2" w:rsidRPr="00BA5690" w:rsidRDefault="00186CF2" w:rsidP="00186CF2">
      <w:pPr>
        <w:spacing w:line="360" w:lineRule="auto"/>
        <w:jc w:val="right"/>
        <w:rPr>
          <w:rFonts w:ascii="Times New Roman" w:hAnsi="Times New Roman" w:cs="Times New Roman"/>
          <w:b/>
          <w:lang w:val="en-AU"/>
        </w:rPr>
      </w:pPr>
    </w:p>
    <w:p w14:paraId="294C6041" w14:textId="77777777" w:rsidR="00186CF2" w:rsidRPr="00BA5690" w:rsidRDefault="00186CF2" w:rsidP="00186CF2">
      <w:pPr>
        <w:spacing w:line="360" w:lineRule="auto"/>
        <w:jc w:val="right"/>
        <w:rPr>
          <w:rFonts w:ascii="Times New Roman" w:hAnsi="Times New Roman" w:cs="Times New Roman"/>
          <w:b/>
          <w:lang w:val="en-AU"/>
        </w:rPr>
      </w:pPr>
    </w:p>
    <w:p w14:paraId="72155B80" w14:textId="77777777" w:rsidR="00186CF2" w:rsidRPr="00BA5690" w:rsidRDefault="00186CF2" w:rsidP="00186CF2">
      <w:pPr>
        <w:spacing w:line="360" w:lineRule="auto"/>
        <w:jc w:val="right"/>
        <w:rPr>
          <w:rFonts w:ascii="Times New Roman" w:hAnsi="Times New Roman" w:cs="Times New Roman"/>
          <w:b/>
          <w:lang w:val="en-AU"/>
        </w:rPr>
      </w:pPr>
    </w:p>
    <w:p w14:paraId="38643F0D" w14:textId="77777777" w:rsidR="00186CF2" w:rsidRPr="00BA5690" w:rsidRDefault="00186CF2" w:rsidP="00186CF2">
      <w:pPr>
        <w:spacing w:line="360" w:lineRule="auto"/>
        <w:jc w:val="right"/>
        <w:rPr>
          <w:rFonts w:ascii="Times New Roman" w:hAnsi="Times New Roman" w:cs="Times New Roman"/>
          <w:b/>
          <w:lang w:val="en-AU"/>
        </w:rPr>
      </w:pPr>
    </w:p>
    <w:p w14:paraId="78D3B1CE" w14:textId="77777777" w:rsidR="00186CF2" w:rsidRPr="00BA5690" w:rsidRDefault="00186CF2" w:rsidP="00186CF2">
      <w:pPr>
        <w:spacing w:line="360" w:lineRule="auto"/>
        <w:jc w:val="right"/>
        <w:rPr>
          <w:rFonts w:ascii="Times New Roman" w:hAnsi="Times New Roman" w:cs="Times New Roman"/>
          <w:b/>
          <w:lang w:val="en-AU"/>
        </w:rPr>
      </w:pPr>
    </w:p>
    <w:p w14:paraId="6C59351A" w14:textId="77777777" w:rsidR="00186CF2" w:rsidRPr="00BA5690" w:rsidRDefault="00186CF2" w:rsidP="00186CF2">
      <w:pPr>
        <w:spacing w:line="360" w:lineRule="auto"/>
        <w:jc w:val="right"/>
        <w:rPr>
          <w:rFonts w:ascii="Times New Roman" w:hAnsi="Times New Roman" w:cs="Times New Roman"/>
          <w:b/>
          <w:lang w:val="en-AU"/>
        </w:rPr>
      </w:pPr>
    </w:p>
    <w:p w14:paraId="5EA6F0CF" w14:textId="77777777" w:rsidR="002E108B" w:rsidRPr="00BA5690" w:rsidRDefault="002E108B" w:rsidP="00F865FF">
      <w:pPr>
        <w:spacing w:line="360" w:lineRule="auto"/>
        <w:jc w:val="both"/>
        <w:rPr>
          <w:rFonts w:ascii="Times New Roman" w:hAnsi="Times New Roman" w:cs="Times New Roman"/>
          <w:b/>
          <w:lang w:val="en-AU"/>
        </w:rPr>
      </w:pPr>
    </w:p>
    <w:p w14:paraId="457112DC" w14:textId="77777777" w:rsidR="002E108B" w:rsidRPr="00BA5690" w:rsidRDefault="002E108B" w:rsidP="00F865FF">
      <w:pPr>
        <w:spacing w:line="360" w:lineRule="auto"/>
        <w:jc w:val="both"/>
        <w:rPr>
          <w:rFonts w:ascii="Times New Roman" w:hAnsi="Times New Roman" w:cs="Times New Roman"/>
          <w:b/>
          <w:lang w:val="en-AU"/>
        </w:rPr>
      </w:pPr>
    </w:p>
    <w:p w14:paraId="3630D626" w14:textId="4551FE80" w:rsidR="002E108B" w:rsidRPr="00BA5690" w:rsidRDefault="00186CF2" w:rsidP="00186CF2">
      <w:pPr>
        <w:spacing w:line="360" w:lineRule="auto"/>
        <w:jc w:val="right"/>
        <w:rPr>
          <w:rFonts w:ascii="Times New Roman" w:hAnsi="Times New Roman" w:cs="Times New Roman"/>
          <w:b/>
          <w:sz w:val="28"/>
          <w:lang w:val="en-AU"/>
        </w:rPr>
      </w:pPr>
      <w:r w:rsidRPr="00BA5690">
        <w:rPr>
          <w:rFonts w:ascii="Times New Roman" w:hAnsi="Times New Roman" w:cs="Times New Roman"/>
          <w:b/>
          <w:sz w:val="28"/>
          <w:lang w:val="en-AU"/>
        </w:rPr>
        <w:t>To my mother and father</w:t>
      </w:r>
    </w:p>
    <w:p w14:paraId="1E79761E" w14:textId="5BAF66EE" w:rsidR="00F865FF" w:rsidRPr="00BA5690" w:rsidRDefault="00F865FF" w:rsidP="00F865FF">
      <w:pPr>
        <w:spacing w:line="360" w:lineRule="auto"/>
        <w:jc w:val="both"/>
        <w:rPr>
          <w:rFonts w:ascii="Times New Roman" w:hAnsi="Times New Roman" w:cs="Times New Roman"/>
          <w:b/>
          <w:lang w:val="en-AU"/>
        </w:rPr>
      </w:pPr>
      <w:r w:rsidRPr="00BA5690">
        <w:rPr>
          <w:rFonts w:ascii="Times New Roman" w:hAnsi="Times New Roman" w:cs="Times New Roman"/>
          <w:b/>
          <w:lang w:val="en-AU"/>
        </w:rPr>
        <w:t>Introduction</w:t>
      </w:r>
    </w:p>
    <w:p w14:paraId="34B50DAE" w14:textId="77777777" w:rsidR="00F865FF" w:rsidRPr="00BA5690" w:rsidRDefault="00F865FF" w:rsidP="00F865FF">
      <w:pPr>
        <w:spacing w:line="360" w:lineRule="auto"/>
        <w:jc w:val="both"/>
        <w:rPr>
          <w:rFonts w:ascii="Times New Roman" w:hAnsi="Times New Roman" w:cs="Times New Roman"/>
          <w:lang w:val="en-AU"/>
        </w:rPr>
      </w:pPr>
    </w:p>
    <w:p w14:paraId="20DA8934" w14:textId="77777777" w:rsidR="00F865FF" w:rsidRPr="00BA5690" w:rsidRDefault="00F865FF" w:rsidP="00F865FF">
      <w:pPr>
        <w:spacing w:line="360" w:lineRule="auto"/>
        <w:jc w:val="both"/>
        <w:rPr>
          <w:rFonts w:ascii="Times New Roman" w:hAnsi="Times New Roman" w:cs="Times New Roman"/>
          <w:lang w:val="en-AU"/>
        </w:rPr>
      </w:pPr>
      <w:r w:rsidRPr="00BA5690">
        <w:rPr>
          <w:rFonts w:ascii="Times New Roman" w:hAnsi="Times New Roman" w:cs="Times New Roman"/>
          <w:lang w:val="en-AU"/>
        </w:rPr>
        <w:t>The universal importance of the communicative approach to language teaching is attuned to rendering an appropriate method given students’ backgrounds and purposes. Thus, the goal of this approach is to give a step forward in serving the learner’s real communicative needs, in what concerns grammatical, sociolinguistic and strategic competences (</w:t>
      </w:r>
      <w:proofErr w:type="spellStart"/>
      <w:r w:rsidRPr="00BA5690">
        <w:rPr>
          <w:rFonts w:ascii="Times New Roman" w:hAnsi="Times New Roman" w:cs="Times New Roman"/>
          <w:lang w:val="en-AU"/>
        </w:rPr>
        <w:t>Canale</w:t>
      </w:r>
      <w:proofErr w:type="spellEnd"/>
      <w:r w:rsidRPr="00BA5690">
        <w:rPr>
          <w:rFonts w:ascii="Times New Roman" w:hAnsi="Times New Roman" w:cs="Times New Roman"/>
          <w:lang w:val="en-AU"/>
        </w:rPr>
        <w:t xml:space="preserve"> and Swain, 1980). </w:t>
      </w:r>
    </w:p>
    <w:p w14:paraId="7ACE642F" w14:textId="77777777" w:rsidR="00F865FF" w:rsidRPr="00BA5690" w:rsidRDefault="00F865FF" w:rsidP="00F865FF">
      <w:pPr>
        <w:spacing w:line="360" w:lineRule="auto"/>
        <w:jc w:val="both"/>
        <w:rPr>
          <w:rFonts w:ascii="Times New Roman" w:hAnsi="Times New Roman" w:cs="Times New Roman"/>
          <w:lang w:val="en-AU"/>
        </w:rPr>
      </w:pPr>
      <w:r w:rsidRPr="00BA5690">
        <w:rPr>
          <w:rFonts w:ascii="Times New Roman" w:hAnsi="Times New Roman" w:cs="Times New Roman"/>
          <w:lang w:val="en-AU"/>
        </w:rPr>
        <w:t>Fulfilling the functions in the target language is only relevant when language needs meet learning needs. In other words, a student’s proficiency corresponds (though not entirely) to the practice of meaningful communication. The relevant emphasis, thus, is on the integration of all four skills by using authentic materials and by giving the learner the role of decision-making.</w:t>
      </w:r>
    </w:p>
    <w:p w14:paraId="5AE6462D" w14:textId="77777777" w:rsidR="00F865FF" w:rsidRPr="00BA5690" w:rsidRDefault="00F865FF" w:rsidP="00F865FF">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two didactic units herein proposed offer meaning-focused activities that engage students to control the transfer of information from one medium (e.g. a text) to another (e.g. a role-play). More importantly, both units were designed to enhance the learners’ competence (Chomsky, 1965) of being the centre of their own learning processes and of practicing English logically and spontaneously. </w:t>
      </w:r>
    </w:p>
    <w:p w14:paraId="4F1F03CA" w14:textId="61FD26C2" w:rsidR="00F865FF" w:rsidRPr="00BA5690" w:rsidRDefault="00F865FF" w:rsidP="00F865FF">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It is important to </w:t>
      </w:r>
      <w:r w:rsidR="00EE301B" w:rsidRPr="00BA5690">
        <w:rPr>
          <w:rFonts w:ascii="Times New Roman" w:hAnsi="Times New Roman" w:cs="Times New Roman"/>
          <w:lang w:val="en-AU"/>
        </w:rPr>
        <w:t>state</w:t>
      </w:r>
      <w:r w:rsidRPr="00BA5690">
        <w:rPr>
          <w:rFonts w:ascii="Times New Roman" w:hAnsi="Times New Roman" w:cs="Times New Roman"/>
          <w:lang w:val="en-AU"/>
        </w:rPr>
        <w:t xml:space="preserve"> that the two units are independent: while the first is directed to advanced students, the second is suited to upper-intermediate students. They do not differ, however, in terms of age and locus of learning: the public proposed is from 15 years on, contextualized in a private language institute. </w:t>
      </w:r>
    </w:p>
    <w:p w14:paraId="73E1353F" w14:textId="07B81448" w:rsidR="00F865FF" w:rsidRPr="00BA5690" w:rsidRDefault="00F865FF" w:rsidP="00F865FF">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Such specificities are justified by the choice of themes. The discussion of body transformation and privacy settings for on-line children are appropriate to a learner that already has some familiarity with English and also that is interested in contemporary </w:t>
      </w:r>
      <w:r w:rsidR="00EE301B" w:rsidRPr="00BA5690">
        <w:rPr>
          <w:rFonts w:ascii="Times New Roman" w:hAnsi="Times New Roman" w:cs="Times New Roman"/>
          <w:lang w:val="en-AU"/>
        </w:rPr>
        <w:t>subjects</w:t>
      </w:r>
      <w:r w:rsidRPr="00BA5690">
        <w:rPr>
          <w:rFonts w:ascii="Times New Roman" w:hAnsi="Times New Roman" w:cs="Times New Roman"/>
          <w:lang w:val="en-AU"/>
        </w:rPr>
        <w:t xml:space="preserve"> – be it by curiosity (as may be the case with most students of the first unit) or by playing a</w:t>
      </w:r>
      <w:r w:rsidR="00EE301B" w:rsidRPr="00BA5690">
        <w:rPr>
          <w:rFonts w:ascii="Times New Roman" w:hAnsi="Times New Roman" w:cs="Times New Roman"/>
          <w:lang w:val="en-AU"/>
        </w:rPr>
        <w:t>n active</w:t>
      </w:r>
      <w:r w:rsidRPr="00BA5690">
        <w:rPr>
          <w:rFonts w:ascii="Times New Roman" w:hAnsi="Times New Roman" w:cs="Times New Roman"/>
          <w:lang w:val="en-AU"/>
        </w:rPr>
        <w:t xml:space="preserve"> role of what is being put into question (Internet and privacy).</w:t>
      </w:r>
    </w:p>
    <w:p w14:paraId="21C49C10" w14:textId="7E05B602" w:rsidR="00F865FF" w:rsidRPr="00BA5690" w:rsidRDefault="00F865FF" w:rsidP="00F865FF">
      <w:pPr>
        <w:spacing w:line="360" w:lineRule="auto"/>
        <w:jc w:val="both"/>
        <w:rPr>
          <w:rFonts w:ascii="Times New Roman" w:hAnsi="Times New Roman" w:cs="Times New Roman"/>
          <w:lang w:val="en-AU"/>
        </w:rPr>
      </w:pPr>
      <w:r w:rsidRPr="00BA5690">
        <w:rPr>
          <w:rFonts w:ascii="Times New Roman" w:hAnsi="Times New Roman" w:cs="Times New Roman"/>
          <w:lang w:val="en-AU"/>
        </w:rPr>
        <w:t>The different sections contained in each unit are connected to the general topic and are organized in a way</w:t>
      </w:r>
      <w:r w:rsidR="00EE301B" w:rsidRPr="00BA5690">
        <w:rPr>
          <w:rFonts w:ascii="Times New Roman" w:hAnsi="Times New Roman" w:cs="Times New Roman"/>
          <w:lang w:val="en-AU"/>
        </w:rPr>
        <w:t xml:space="preserve"> so</w:t>
      </w:r>
      <w:r w:rsidRPr="00BA5690">
        <w:rPr>
          <w:rFonts w:ascii="Times New Roman" w:hAnsi="Times New Roman" w:cs="Times New Roman"/>
          <w:lang w:val="en-AU"/>
        </w:rPr>
        <w:t xml:space="preserve"> that the four main abilities </w:t>
      </w:r>
      <w:r w:rsidR="00EE301B" w:rsidRPr="00BA5690">
        <w:rPr>
          <w:rFonts w:ascii="Times New Roman" w:hAnsi="Times New Roman" w:cs="Times New Roman"/>
          <w:lang w:val="en-AU"/>
        </w:rPr>
        <w:t>can be</w:t>
      </w:r>
      <w:r w:rsidRPr="00BA5690">
        <w:rPr>
          <w:rFonts w:ascii="Times New Roman" w:hAnsi="Times New Roman" w:cs="Times New Roman"/>
          <w:lang w:val="en-AU"/>
        </w:rPr>
        <w:t xml:space="preserve"> practiced – listening, speaking, reading and writing. Among the features that were taken into account while developing these units were social interaction, creativity and spontaneity.</w:t>
      </w:r>
    </w:p>
    <w:p w14:paraId="0EA3D421" w14:textId="77777777" w:rsidR="00F865FF" w:rsidRPr="00BA5690" w:rsidRDefault="00F865FF" w:rsidP="00F865FF">
      <w:pPr>
        <w:spacing w:line="360" w:lineRule="auto"/>
        <w:jc w:val="both"/>
        <w:rPr>
          <w:rFonts w:ascii="Times New Roman" w:hAnsi="Times New Roman" w:cs="Times New Roman"/>
          <w:lang w:val="en-AU"/>
        </w:rPr>
      </w:pPr>
    </w:p>
    <w:p w14:paraId="3E0D9FF3" w14:textId="77777777" w:rsidR="00F865FF" w:rsidRPr="00BA5690" w:rsidRDefault="00F865FF" w:rsidP="00F865FF">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Note: this material has been developed without commercial purposes and cannot be reproduced with previous consent from the author. </w:t>
      </w:r>
    </w:p>
    <w:p w14:paraId="2BBDFC54" w14:textId="77777777" w:rsidR="00F865FF" w:rsidRPr="00BA5690" w:rsidRDefault="00F865FF" w:rsidP="00F865FF">
      <w:pPr>
        <w:spacing w:line="360" w:lineRule="auto"/>
        <w:jc w:val="both"/>
        <w:rPr>
          <w:rFonts w:ascii="Times New Roman" w:hAnsi="Times New Roman" w:cs="Times New Roman"/>
          <w:b/>
          <w:lang w:val="en-AU"/>
        </w:rPr>
      </w:pPr>
      <w:r w:rsidRPr="00BA5690">
        <w:rPr>
          <w:rFonts w:ascii="Times New Roman" w:hAnsi="Times New Roman" w:cs="Times New Roman"/>
          <w:b/>
          <w:lang w:val="en-AU"/>
        </w:rPr>
        <w:t>References</w:t>
      </w:r>
    </w:p>
    <w:p w14:paraId="3285EE32" w14:textId="77777777" w:rsidR="00F865FF" w:rsidRPr="00BA5690" w:rsidRDefault="00F865FF" w:rsidP="00F865FF">
      <w:pPr>
        <w:spacing w:line="360" w:lineRule="auto"/>
        <w:jc w:val="both"/>
        <w:rPr>
          <w:rFonts w:ascii="Times New Roman" w:hAnsi="Times New Roman" w:cs="Times New Roman"/>
          <w:lang w:val="en-AU"/>
        </w:rPr>
      </w:pPr>
    </w:p>
    <w:p w14:paraId="570FB92C" w14:textId="77777777" w:rsidR="00F865FF" w:rsidRPr="00BA5690" w:rsidRDefault="00F865FF" w:rsidP="00F865FF">
      <w:pPr>
        <w:spacing w:line="360" w:lineRule="auto"/>
        <w:jc w:val="both"/>
        <w:rPr>
          <w:rFonts w:ascii="Times New Roman" w:hAnsi="Times New Roman" w:cs="Times New Roman"/>
          <w:lang w:val="en-AU"/>
        </w:rPr>
      </w:pPr>
      <w:proofErr w:type="spellStart"/>
      <w:proofErr w:type="gramStart"/>
      <w:r w:rsidRPr="00BA5690">
        <w:rPr>
          <w:rFonts w:ascii="Times New Roman" w:hAnsi="Times New Roman" w:cs="Times New Roman"/>
          <w:lang w:val="en-AU"/>
        </w:rPr>
        <w:t>Canale</w:t>
      </w:r>
      <w:proofErr w:type="spellEnd"/>
      <w:r w:rsidRPr="00BA5690">
        <w:rPr>
          <w:rFonts w:ascii="Times New Roman" w:hAnsi="Times New Roman" w:cs="Times New Roman"/>
          <w:lang w:val="en-AU"/>
        </w:rPr>
        <w:t>, M.; Swain, M. Theoretical bases of communicative approaches to second language teaching and testing.</w:t>
      </w:r>
      <w:proofErr w:type="gramEnd"/>
      <w:r w:rsidRPr="00BA5690">
        <w:rPr>
          <w:rFonts w:ascii="Times New Roman" w:hAnsi="Times New Roman" w:cs="Times New Roman"/>
          <w:lang w:val="en-AU"/>
        </w:rPr>
        <w:t xml:space="preserve"> In: Applied Linguistics (1), Oxford University Press, 1-47, 1980.</w:t>
      </w:r>
    </w:p>
    <w:p w14:paraId="113FB1FE" w14:textId="77777777" w:rsidR="00F865FF" w:rsidRPr="00BA5690" w:rsidRDefault="00F865FF" w:rsidP="00F865FF">
      <w:pPr>
        <w:spacing w:line="360" w:lineRule="auto"/>
        <w:jc w:val="both"/>
        <w:rPr>
          <w:rFonts w:ascii="Times New Roman" w:hAnsi="Times New Roman" w:cs="Times New Roman"/>
          <w:lang w:val="en-AU"/>
        </w:rPr>
      </w:pPr>
      <w:r w:rsidRPr="00BA5690">
        <w:rPr>
          <w:rFonts w:ascii="Times New Roman" w:hAnsi="Times New Roman" w:cs="Times New Roman"/>
          <w:lang w:val="en-AU"/>
        </w:rPr>
        <w:t>Chomsky, N. Aspects of the theory of syntax. Cambridge: Cambridge University Press, 1965.</w:t>
      </w:r>
    </w:p>
    <w:p w14:paraId="539C0B0E" w14:textId="77777777" w:rsidR="00F865FF" w:rsidRPr="00BA5690" w:rsidRDefault="00F865FF" w:rsidP="000F4ADE">
      <w:pPr>
        <w:spacing w:line="360" w:lineRule="auto"/>
        <w:jc w:val="both"/>
        <w:rPr>
          <w:rFonts w:ascii="Times New Roman" w:hAnsi="Times New Roman" w:cs="Times New Roman"/>
          <w:b/>
          <w:lang w:val="en-AU"/>
        </w:rPr>
      </w:pPr>
    </w:p>
    <w:p w14:paraId="2460F141" w14:textId="77777777" w:rsidR="00F865FF" w:rsidRPr="00BA5690" w:rsidRDefault="00F865FF" w:rsidP="000F4ADE">
      <w:pPr>
        <w:spacing w:line="360" w:lineRule="auto"/>
        <w:jc w:val="both"/>
        <w:rPr>
          <w:rFonts w:ascii="Times New Roman" w:hAnsi="Times New Roman" w:cs="Times New Roman"/>
          <w:b/>
          <w:lang w:val="en-AU"/>
        </w:rPr>
      </w:pPr>
    </w:p>
    <w:p w14:paraId="361403EF" w14:textId="77777777" w:rsidR="00F865FF" w:rsidRPr="00BA5690" w:rsidRDefault="00F865FF" w:rsidP="000F4ADE">
      <w:pPr>
        <w:spacing w:line="360" w:lineRule="auto"/>
        <w:jc w:val="both"/>
        <w:rPr>
          <w:rFonts w:ascii="Times New Roman" w:hAnsi="Times New Roman" w:cs="Times New Roman"/>
          <w:b/>
          <w:lang w:val="en-AU"/>
        </w:rPr>
      </w:pPr>
    </w:p>
    <w:p w14:paraId="38E7BFF1" w14:textId="77777777" w:rsidR="00F865FF" w:rsidRPr="00BA5690" w:rsidRDefault="00F865FF" w:rsidP="000F4ADE">
      <w:pPr>
        <w:spacing w:line="360" w:lineRule="auto"/>
        <w:jc w:val="both"/>
        <w:rPr>
          <w:rFonts w:ascii="Times New Roman" w:hAnsi="Times New Roman" w:cs="Times New Roman"/>
          <w:b/>
          <w:lang w:val="en-AU"/>
        </w:rPr>
      </w:pPr>
    </w:p>
    <w:p w14:paraId="2DBB4B68" w14:textId="77777777" w:rsidR="00F865FF" w:rsidRPr="00BA5690" w:rsidRDefault="00F865FF" w:rsidP="000F4ADE">
      <w:pPr>
        <w:spacing w:line="360" w:lineRule="auto"/>
        <w:jc w:val="both"/>
        <w:rPr>
          <w:rFonts w:ascii="Times New Roman" w:hAnsi="Times New Roman" w:cs="Times New Roman"/>
          <w:b/>
          <w:lang w:val="en-AU"/>
        </w:rPr>
      </w:pPr>
    </w:p>
    <w:p w14:paraId="054899DE" w14:textId="77777777" w:rsidR="00F865FF" w:rsidRPr="00BA5690" w:rsidRDefault="00F865FF" w:rsidP="000F4ADE">
      <w:pPr>
        <w:spacing w:line="360" w:lineRule="auto"/>
        <w:jc w:val="both"/>
        <w:rPr>
          <w:rFonts w:ascii="Times New Roman" w:hAnsi="Times New Roman" w:cs="Times New Roman"/>
          <w:b/>
          <w:lang w:val="en-AU"/>
        </w:rPr>
      </w:pPr>
    </w:p>
    <w:p w14:paraId="4D439F42" w14:textId="77777777" w:rsidR="00F865FF" w:rsidRPr="00BA5690" w:rsidRDefault="00F865FF" w:rsidP="000F4ADE">
      <w:pPr>
        <w:spacing w:line="360" w:lineRule="auto"/>
        <w:jc w:val="both"/>
        <w:rPr>
          <w:rFonts w:ascii="Times New Roman" w:hAnsi="Times New Roman" w:cs="Times New Roman"/>
          <w:b/>
          <w:lang w:val="en-AU"/>
        </w:rPr>
      </w:pPr>
    </w:p>
    <w:p w14:paraId="36417700" w14:textId="77777777" w:rsidR="00F865FF" w:rsidRPr="00BA5690" w:rsidRDefault="00F865FF" w:rsidP="000F4ADE">
      <w:pPr>
        <w:spacing w:line="360" w:lineRule="auto"/>
        <w:jc w:val="both"/>
        <w:rPr>
          <w:rFonts w:ascii="Times New Roman" w:hAnsi="Times New Roman" w:cs="Times New Roman"/>
          <w:b/>
          <w:lang w:val="en-AU"/>
        </w:rPr>
      </w:pPr>
    </w:p>
    <w:p w14:paraId="087F148B" w14:textId="77777777" w:rsidR="00F865FF" w:rsidRPr="00BA5690" w:rsidRDefault="00F865FF" w:rsidP="000F4ADE">
      <w:pPr>
        <w:spacing w:line="360" w:lineRule="auto"/>
        <w:jc w:val="both"/>
        <w:rPr>
          <w:rFonts w:ascii="Times New Roman" w:hAnsi="Times New Roman" w:cs="Times New Roman"/>
          <w:b/>
          <w:lang w:val="en-AU"/>
        </w:rPr>
      </w:pPr>
    </w:p>
    <w:p w14:paraId="0E43CE4C" w14:textId="77777777" w:rsidR="00F865FF" w:rsidRPr="00BA5690" w:rsidRDefault="00F865FF" w:rsidP="000F4ADE">
      <w:pPr>
        <w:spacing w:line="360" w:lineRule="auto"/>
        <w:jc w:val="both"/>
        <w:rPr>
          <w:rFonts w:ascii="Times New Roman" w:hAnsi="Times New Roman" w:cs="Times New Roman"/>
          <w:b/>
          <w:lang w:val="en-AU"/>
        </w:rPr>
      </w:pPr>
    </w:p>
    <w:p w14:paraId="5A4DFD1E" w14:textId="77777777" w:rsidR="00F865FF" w:rsidRPr="00BA5690" w:rsidRDefault="00F865FF" w:rsidP="000F4ADE">
      <w:pPr>
        <w:spacing w:line="360" w:lineRule="auto"/>
        <w:jc w:val="both"/>
        <w:rPr>
          <w:rFonts w:ascii="Times New Roman" w:hAnsi="Times New Roman" w:cs="Times New Roman"/>
          <w:b/>
          <w:lang w:val="en-AU"/>
        </w:rPr>
      </w:pPr>
    </w:p>
    <w:p w14:paraId="7CF45AFC" w14:textId="77777777" w:rsidR="00F865FF" w:rsidRPr="00BA5690" w:rsidRDefault="00F865FF" w:rsidP="000F4ADE">
      <w:pPr>
        <w:spacing w:line="360" w:lineRule="auto"/>
        <w:jc w:val="both"/>
        <w:rPr>
          <w:rFonts w:ascii="Times New Roman" w:hAnsi="Times New Roman" w:cs="Times New Roman"/>
          <w:b/>
          <w:lang w:val="en-AU"/>
        </w:rPr>
      </w:pPr>
    </w:p>
    <w:p w14:paraId="455375C0" w14:textId="77777777" w:rsidR="00F865FF" w:rsidRPr="00BA5690" w:rsidRDefault="00F865FF" w:rsidP="000F4ADE">
      <w:pPr>
        <w:spacing w:line="360" w:lineRule="auto"/>
        <w:jc w:val="both"/>
        <w:rPr>
          <w:rFonts w:ascii="Times New Roman" w:hAnsi="Times New Roman" w:cs="Times New Roman"/>
          <w:b/>
          <w:lang w:val="en-AU"/>
        </w:rPr>
      </w:pPr>
    </w:p>
    <w:p w14:paraId="2DD91880" w14:textId="77777777" w:rsidR="00F865FF" w:rsidRPr="00BA5690" w:rsidRDefault="00F865FF" w:rsidP="000F4ADE">
      <w:pPr>
        <w:spacing w:line="360" w:lineRule="auto"/>
        <w:jc w:val="both"/>
        <w:rPr>
          <w:rFonts w:ascii="Times New Roman" w:hAnsi="Times New Roman" w:cs="Times New Roman"/>
          <w:b/>
          <w:lang w:val="en-AU"/>
        </w:rPr>
      </w:pPr>
    </w:p>
    <w:p w14:paraId="7C8DA07E" w14:textId="77777777" w:rsidR="00F865FF" w:rsidRPr="00BA5690" w:rsidRDefault="00F865FF" w:rsidP="000F4ADE">
      <w:pPr>
        <w:spacing w:line="360" w:lineRule="auto"/>
        <w:jc w:val="both"/>
        <w:rPr>
          <w:rFonts w:ascii="Times New Roman" w:hAnsi="Times New Roman" w:cs="Times New Roman"/>
          <w:b/>
          <w:lang w:val="en-AU"/>
        </w:rPr>
      </w:pPr>
    </w:p>
    <w:p w14:paraId="6052F23D" w14:textId="77777777" w:rsidR="00F865FF" w:rsidRPr="00BA5690" w:rsidRDefault="00F865FF" w:rsidP="000F4ADE">
      <w:pPr>
        <w:spacing w:line="360" w:lineRule="auto"/>
        <w:jc w:val="both"/>
        <w:rPr>
          <w:rFonts w:ascii="Times New Roman" w:hAnsi="Times New Roman" w:cs="Times New Roman"/>
          <w:b/>
          <w:lang w:val="en-AU"/>
        </w:rPr>
      </w:pPr>
    </w:p>
    <w:p w14:paraId="692400B9" w14:textId="77777777" w:rsidR="00F865FF" w:rsidRPr="00BA5690" w:rsidRDefault="00F865FF" w:rsidP="000F4ADE">
      <w:pPr>
        <w:spacing w:line="360" w:lineRule="auto"/>
        <w:jc w:val="both"/>
        <w:rPr>
          <w:rFonts w:ascii="Times New Roman" w:hAnsi="Times New Roman" w:cs="Times New Roman"/>
          <w:b/>
          <w:lang w:val="en-AU"/>
        </w:rPr>
      </w:pPr>
    </w:p>
    <w:p w14:paraId="253CAEFF" w14:textId="77777777" w:rsidR="00F865FF" w:rsidRPr="00BA5690" w:rsidRDefault="00F865FF" w:rsidP="000F4ADE">
      <w:pPr>
        <w:spacing w:line="360" w:lineRule="auto"/>
        <w:jc w:val="both"/>
        <w:rPr>
          <w:rFonts w:ascii="Times New Roman" w:hAnsi="Times New Roman" w:cs="Times New Roman"/>
          <w:b/>
          <w:lang w:val="en-AU"/>
        </w:rPr>
      </w:pPr>
    </w:p>
    <w:p w14:paraId="241234CB" w14:textId="77777777" w:rsidR="00F865FF" w:rsidRPr="00BA5690" w:rsidRDefault="00F865FF" w:rsidP="000F4ADE">
      <w:pPr>
        <w:spacing w:line="360" w:lineRule="auto"/>
        <w:jc w:val="both"/>
        <w:rPr>
          <w:rFonts w:ascii="Times New Roman" w:hAnsi="Times New Roman" w:cs="Times New Roman"/>
          <w:b/>
          <w:lang w:val="en-AU"/>
        </w:rPr>
      </w:pPr>
    </w:p>
    <w:p w14:paraId="69802683" w14:textId="77777777" w:rsidR="00F865FF" w:rsidRPr="00BA5690" w:rsidRDefault="00F865FF" w:rsidP="000F4ADE">
      <w:pPr>
        <w:spacing w:line="360" w:lineRule="auto"/>
        <w:jc w:val="both"/>
        <w:rPr>
          <w:rFonts w:ascii="Times New Roman" w:hAnsi="Times New Roman" w:cs="Times New Roman"/>
          <w:b/>
          <w:lang w:val="en-AU"/>
        </w:rPr>
      </w:pPr>
    </w:p>
    <w:p w14:paraId="74525677" w14:textId="77777777" w:rsidR="00F865FF" w:rsidRPr="00BA5690" w:rsidRDefault="00F865FF" w:rsidP="000F4ADE">
      <w:pPr>
        <w:spacing w:line="360" w:lineRule="auto"/>
        <w:jc w:val="both"/>
        <w:rPr>
          <w:rFonts w:ascii="Times New Roman" w:hAnsi="Times New Roman" w:cs="Times New Roman"/>
          <w:b/>
          <w:lang w:val="en-AU"/>
        </w:rPr>
      </w:pPr>
    </w:p>
    <w:p w14:paraId="15CBFC22" w14:textId="77777777" w:rsidR="00F865FF" w:rsidRPr="00BA5690" w:rsidRDefault="00F865FF" w:rsidP="000F4ADE">
      <w:pPr>
        <w:spacing w:line="360" w:lineRule="auto"/>
        <w:jc w:val="both"/>
        <w:rPr>
          <w:rFonts w:ascii="Times New Roman" w:hAnsi="Times New Roman" w:cs="Times New Roman"/>
          <w:b/>
          <w:lang w:val="en-AU"/>
        </w:rPr>
      </w:pPr>
    </w:p>
    <w:p w14:paraId="4D946337" w14:textId="77777777" w:rsidR="00F865FF" w:rsidRPr="00BA5690" w:rsidRDefault="00F865FF" w:rsidP="000F4ADE">
      <w:pPr>
        <w:spacing w:line="360" w:lineRule="auto"/>
        <w:jc w:val="both"/>
        <w:rPr>
          <w:rFonts w:ascii="Times New Roman" w:hAnsi="Times New Roman" w:cs="Times New Roman"/>
          <w:b/>
          <w:lang w:val="en-AU"/>
        </w:rPr>
      </w:pPr>
    </w:p>
    <w:p w14:paraId="50AF1E07" w14:textId="77777777" w:rsidR="00F865FF" w:rsidRPr="00BA5690" w:rsidRDefault="00F865FF" w:rsidP="000F4ADE">
      <w:pPr>
        <w:spacing w:line="360" w:lineRule="auto"/>
        <w:jc w:val="both"/>
        <w:rPr>
          <w:rFonts w:ascii="Times New Roman" w:hAnsi="Times New Roman" w:cs="Times New Roman"/>
          <w:b/>
          <w:lang w:val="en-AU"/>
        </w:rPr>
      </w:pPr>
    </w:p>
    <w:p w14:paraId="691FE5B5" w14:textId="77777777" w:rsidR="00F865FF" w:rsidRPr="00BA5690" w:rsidRDefault="00F865FF" w:rsidP="000F4ADE">
      <w:pPr>
        <w:spacing w:line="360" w:lineRule="auto"/>
        <w:jc w:val="both"/>
        <w:rPr>
          <w:rFonts w:ascii="Times New Roman" w:hAnsi="Times New Roman" w:cs="Times New Roman"/>
          <w:b/>
          <w:lang w:val="en-AU"/>
        </w:rPr>
      </w:pPr>
    </w:p>
    <w:p w14:paraId="07BC3191" w14:textId="77777777" w:rsidR="00F865FF" w:rsidRPr="00BA5690" w:rsidRDefault="00F865FF" w:rsidP="000F4ADE">
      <w:pPr>
        <w:spacing w:line="360" w:lineRule="auto"/>
        <w:jc w:val="both"/>
        <w:rPr>
          <w:rFonts w:ascii="Times New Roman" w:hAnsi="Times New Roman" w:cs="Times New Roman"/>
          <w:b/>
          <w:lang w:val="en-AU"/>
        </w:rPr>
      </w:pPr>
    </w:p>
    <w:p w14:paraId="59C62EDD" w14:textId="77777777" w:rsidR="00F865FF" w:rsidRPr="00BA5690" w:rsidRDefault="00F865FF" w:rsidP="000F4ADE">
      <w:pPr>
        <w:spacing w:line="360" w:lineRule="auto"/>
        <w:jc w:val="both"/>
        <w:rPr>
          <w:rFonts w:ascii="Times New Roman" w:hAnsi="Times New Roman" w:cs="Times New Roman"/>
          <w:b/>
          <w:lang w:val="en-AU"/>
        </w:rPr>
      </w:pPr>
    </w:p>
    <w:p w14:paraId="59664CF5" w14:textId="77777777" w:rsidR="001A0E51" w:rsidRPr="00BA5690" w:rsidRDefault="001A0E51" w:rsidP="000F4ADE">
      <w:pPr>
        <w:spacing w:line="360" w:lineRule="auto"/>
        <w:jc w:val="both"/>
        <w:rPr>
          <w:rFonts w:ascii="Times New Roman" w:hAnsi="Times New Roman" w:cs="Times New Roman"/>
          <w:b/>
          <w:lang w:val="en-AU"/>
        </w:rPr>
      </w:pPr>
      <w:r w:rsidRPr="00BA5690">
        <w:rPr>
          <w:rFonts w:ascii="Times New Roman" w:hAnsi="Times New Roman" w:cs="Times New Roman"/>
          <w:b/>
          <w:lang w:val="en-AU"/>
        </w:rPr>
        <w:t>CONTENTS</w:t>
      </w:r>
    </w:p>
    <w:p w14:paraId="437206D7" w14:textId="77777777" w:rsidR="001A0E51" w:rsidRDefault="001A0E51" w:rsidP="000F4ADE">
      <w:pPr>
        <w:spacing w:line="360" w:lineRule="auto"/>
        <w:jc w:val="both"/>
        <w:rPr>
          <w:rFonts w:ascii="Times New Roman" w:hAnsi="Times New Roman" w:cs="Times New Roman"/>
          <w:b/>
          <w:lang w:val="en-AU"/>
        </w:rPr>
      </w:pPr>
    </w:p>
    <w:p w14:paraId="6B120464" w14:textId="77777777" w:rsidR="00CC4B62" w:rsidRPr="00BA5690" w:rsidRDefault="00CC4B62" w:rsidP="000F4ADE">
      <w:pPr>
        <w:spacing w:line="360" w:lineRule="auto"/>
        <w:jc w:val="both"/>
        <w:rPr>
          <w:rFonts w:ascii="Times New Roman" w:hAnsi="Times New Roman" w:cs="Times New Roman"/>
          <w:b/>
          <w:lang w:val="en-AU"/>
        </w:rPr>
      </w:pPr>
    </w:p>
    <w:p w14:paraId="3546A92A" w14:textId="4C3E6523" w:rsidR="00235D6B" w:rsidRPr="00BA5690" w:rsidRDefault="00235D6B" w:rsidP="000F4ADE">
      <w:pPr>
        <w:spacing w:line="360" w:lineRule="auto"/>
        <w:jc w:val="both"/>
        <w:rPr>
          <w:rFonts w:ascii="Times New Roman" w:hAnsi="Times New Roman" w:cs="Times New Roman"/>
          <w:b/>
          <w:lang w:val="en-AU"/>
        </w:rPr>
      </w:pPr>
      <w:r w:rsidRPr="00BA5690">
        <w:rPr>
          <w:rFonts w:ascii="Times New Roman" w:hAnsi="Times New Roman" w:cs="Times New Roman"/>
          <w:b/>
          <w:lang w:val="en-AU"/>
        </w:rPr>
        <w:t>Introduction</w:t>
      </w:r>
      <w:r w:rsidR="00BA5690" w:rsidRPr="00BA5690">
        <w:rPr>
          <w:rFonts w:ascii="Times New Roman" w:hAnsi="Times New Roman" w:cs="Times New Roman"/>
          <w:lang w:val="en-AU"/>
        </w:rPr>
        <w:t>......................................................................................</w:t>
      </w:r>
      <w:r w:rsidR="00CC4B62">
        <w:rPr>
          <w:rFonts w:ascii="Times New Roman" w:hAnsi="Times New Roman" w:cs="Times New Roman"/>
          <w:lang w:val="en-AU"/>
        </w:rPr>
        <w:t>.</w:t>
      </w:r>
      <w:r w:rsidR="00BA5690" w:rsidRPr="00BA5690">
        <w:rPr>
          <w:rFonts w:ascii="Times New Roman" w:hAnsi="Times New Roman" w:cs="Times New Roman"/>
          <w:lang w:val="en-AU"/>
        </w:rPr>
        <w:t>...........</w:t>
      </w:r>
      <w:r w:rsidR="00BA5690">
        <w:rPr>
          <w:rFonts w:ascii="Times New Roman" w:hAnsi="Times New Roman" w:cs="Times New Roman"/>
          <w:b/>
          <w:lang w:val="en-AU"/>
        </w:rPr>
        <w:t>4</w:t>
      </w:r>
    </w:p>
    <w:p w14:paraId="291BF3DE" w14:textId="10BAD88B" w:rsidR="001A0E51" w:rsidRPr="00BA5690" w:rsidRDefault="00235D6B" w:rsidP="000F4ADE">
      <w:pPr>
        <w:spacing w:line="360" w:lineRule="auto"/>
        <w:jc w:val="both"/>
        <w:rPr>
          <w:rFonts w:ascii="Times New Roman" w:hAnsi="Times New Roman" w:cs="Times New Roman"/>
          <w:b/>
          <w:lang w:val="en-AU"/>
        </w:rPr>
      </w:pPr>
      <w:r w:rsidRPr="00BA5690">
        <w:rPr>
          <w:rFonts w:ascii="Times New Roman" w:hAnsi="Times New Roman" w:cs="Times New Roman"/>
          <w:b/>
          <w:lang w:val="en-AU"/>
        </w:rPr>
        <w:t>Rationale</w:t>
      </w:r>
      <w:r w:rsidR="00BA5690" w:rsidRPr="00BA5690">
        <w:rPr>
          <w:rFonts w:ascii="Times New Roman" w:hAnsi="Times New Roman" w:cs="Times New Roman"/>
          <w:lang w:val="en-AU"/>
        </w:rPr>
        <w:t>............................................................................................</w:t>
      </w:r>
      <w:r w:rsidR="00CC4B62">
        <w:rPr>
          <w:rFonts w:ascii="Times New Roman" w:hAnsi="Times New Roman" w:cs="Times New Roman"/>
          <w:lang w:val="en-AU"/>
        </w:rPr>
        <w:t>.</w:t>
      </w:r>
      <w:r w:rsidR="00BA5690" w:rsidRPr="00BA5690">
        <w:rPr>
          <w:rFonts w:ascii="Times New Roman" w:hAnsi="Times New Roman" w:cs="Times New Roman"/>
          <w:lang w:val="en-AU"/>
        </w:rPr>
        <w:t>..........</w:t>
      </w:r>
      <w:r w:rsidR="00BA5690">
        <w:rPr>
          <w:rFonts w:ascii="Times New Roman" w:hAnsi="Times New Roman" w:cs="Times New Roman"/>
          <w:b/>
          <w:lang w:val="en-AU"/>
        </w:rPr>
        <w:t>7</w:t>
      </w:r>
    </w:p>
    <w:p w14:paraId="6F7C2FCF" w14:textId="1A099E05" w:rsidR="00BF57B6" w:rsidRPr="00BA5690" w:rsidRDefault="001A0E51" w:rsidP="000F4ADE">
      <w:pPr>
        <w:spacing w:line="360" w:lineRule="auto"/>
        <w:jc w:val="both"/>
        <w:rPr>
          <w:rFonts w:ascii="Times New Roman" w:hAnsi="Times New Roman" w:cs="Times New Roman"/>
          <w:lang w:val="en-AU"/>
        </w:rPr>
      </w:pPr>
      <w:r w:rsidRPr="00BA5690">
        <w:rPr>
          <w:rFonts w:ascii="Times New Roman" w:hAnsi="Times New Roman" w:cs="Times New Roman"/>
          <w:b/>
          <w:lang w:val="en-AU"/>
        </w:rPr>
        <w:t xml:space="preserve">Unit One: </w:t>
      </w:r>
      <w:r w:rsidRPr="00BA5690">
        <w:rPr>
          <w:rFonts w:ascii="Times New Roman" w:hAnsi="Times New Roman" w:cs="Times New Roman"/>
          <w:lang w:val="en-AU"/>
        </w:rPr>
        <w:t>When the Body Wants to Be the Art</w:t>
      </w:r>
      <w:r w:rsidR="00BA5690">
        <w:rPr>
          <w:rFonts w:ascii="Times New Roman" w:hAnsi="Times New Roman" w:cs="Times New Roman"/>
          <w:lang w:val="en-AU"/>
        </w:rPr>
        <w:t>…………………………..</w:t>
      </w:r>
      <w:r w:rsidR="00CC4B62" w:rsidRPr="00CC4B62">
        <w:rPr>
          <w:rFonts w:ascii="Times New Roman" w:hAnsi="Times New Roman" w:cs="Times New Roman"/>
          <w:b/>
          <w:lang w:val="en-AU"/>
        </w:rPr>
        <w:t>11</w:t>
      </w:r>
    </w:p>
    <w:p w14:paraId="08966AA1" w14:textId="5F2B16C8" w:rsidR="001A0E51" w:rsidRPr="00BA5690" w:rsidRDefault="00BF57B6" w:rsidP="000F4ADE">
      <w:pPr>
        <w:spacing w:line="360" w:lineRule="auto"/>
        <w:jc w:val="both"/>
        <w:rPr>
          <w:rFonts w:ascii="Times New Roman" w:hAnsi="Times New Roman" w:cs="Times New Roman"/>
          <w:b/>
          <w:lang w:val="en-AU"/>
        </w:rPr>
      </w:pPr>
      <w:r w:rsidRPr="00BA5690">
        <w:rPr>
          <w:rFonts w:ascii="Times New Roman" w:hAnsi="Times New Roman" w:cs="Times New Roman"/>
          <w:b/>
          <w:lang w:val="en-AU"/>
        </w:rPr>
        <w:t>Teacher’s guide</w:t>
      </w:r>
      <w:r w:rsidR="00CC4B62" w:rsidRPr="00CC4B62">
        <w:rPr>
          <w:rFonts w:ascii="Times New Roman" w:hAnsi="Times New Roman" w:cs="Times New Roman"/>
          <w:lang w:val="en-AU"/>
        </w:rPr>
        <w:t>................................................................</w:t>
      </w:r>
      <w:r w:rsidR="00CC4B62">
        <w:rPr>
          <w:rFonts w:ascii="Times New Roman" w:hAnsi="Times New Roman" w:cs="Times New Roman"/>
          <w:lang w:val="en-AU"/>
        </w:rPr>
        <w:t>...........................</w:t>
      </w:r>
      <w:r w:rsidR="00CC4B62" w:rsidRPr="00CC4B62">
        <w:rPr>
          <w:rFonts w:ascii="Times New Roman" w:hAnsi="Times New Roman" w:cs="Times New Roman"/>
          <w:b/>
          <w:lang w:val="en-AU"/>
        </w:rPr>
        <w:t>20</w:t>
      </w:r>
    </w:p>
    <w:p w14:paraId="2F0D0617" w14:textId="49CC48B3" w:rsidR="00BF57B6" w:rsidRPr="00BA5690" w:rsidRDefault="00235D6B" w:rsidP="000F4ADE">
      <w:pPr>
        <w:spacing w:line="360" w:lineRule="auto"/>
        <w:jc w:val="both"/>
        <w:rPr>
          <w:rFonts w:ascii="Times New Roman" w:hAnsi="Times New Roman" w:cs="Times New Roman"/>
          <w:lang w:val="en-AU"/>
        </w:rPr>
      </w:pPr>
      <w:r w:rsidRPr="00BA5690">
        <w:rPr>
          <w:rFonts w:ascii="Times New Roman" w:hAnsi="Times New Roman" w:cs="Times New Roman"/>
          <w:b/>
          <w:lang w:val="en-AU"/>
        </w:rPr>
        <w:t xml:space="preserve">Unit Two: </w:t>
      </w:r>
      <w:r w:rsidRPr="00BA5690">
        <w:rPr>
          <w:rFonts w:ascii="Times New Roman" w:hAnsi="Times New Roman" w:cs="Times New Roman"/>
          <w:lang w:val="en-AU"/>
        </w:rPr>
        <w:t>Children, Internet and Safety</w:t>
      </w:r>
      <w:r w:rsidR="00CC4B62">
        <w:rPr>
          <w:rFonts w:ascii="Times New Roman" w:hAnsi="Times New Roman" w:cs="Times New Roman"/>
          <w:lang w:val="en-AU"/>
        </w:rPr>
        <w:t>……………………………….....</w:t>
      </w:r>
      <w:r w:rsidR="00CC4B62" w:rsidRPr="00CC4B62">
        <w:rPr>
          <w:rFonts w:ascii="Times New Roman" w:hAnsi="Times New Roman" w:cs="Times New Roman"/>
          <w:b/>
          <w:lang w:val="en-AU"/>
        </w:rPr>
        <w:t>25</w:t>
      </w:r>
    </w:p>
    <w:p w14:paraId="3CE19FB0" w14:textId="0207F3F9" w:rsidR="00235D6B" w:rsidRPr="00CC4B62" w:rsidRDefault="00235D6B" w:rsidP="000F4ADE">
      <w:pPr>
        <w:spacing w:line="360" w:lineRule="auto"/>
        <w:jc w:val="both"/>
        <w:rPr>
          <w:rFonts w:ascii="Times New Roman" w:hAnsi="Times New Roman" w:cs="Times New Roman"/>
          <w:lang w:val="en-AU"/>
        </w:rPr>
      </w:pPr>
      <w:r w:rsidRPr="00BA5690">
        <w:rPr>
          <w:rFonts w:ascii="Times New Roman" w:hAnsi="Times New Roman" w:cs="Times New Roman"/>
          <w:b/>
          <w:lang w:val="en-AU"/>
        </w:rPr>
        <w:t>List of Common Phrasal Verbs</w:t>
      </w:r>
      <w:r w:rsidR="00CC4B62">
        <w:rPr>
          <w:rFonts w:ascii="Times New Roman" w:hAnsi="Times New Roman" w:cs="Times New Roman"/>
          <w:lang w:val="en-AU"/>
        </w:rPr>
        <w:t>………………………………………….</w:t>
      </w:r>
      <w:r w:rsidR="00CC4B62" w:rsidRPr="00CC4B62">
        <w:rPr>
          <w:rFonts w:ascii="Times New Roman" w:hAnsi="Times New Roman" w:cs="Times New Roman"/>
          <w:b/>
          <w:lang w:val="en-AU"/>
        </w:rPr>
        <w:t>35</w:t>
      </w:r>
    </w:p>
    <w:p w14:paraId="62CD4EE5" w14:textId="06275234" w:rsidR="00BF57B6" w:rsidRPr="00BA5690" w:rsidRDefault="00BF57B6" w:rsidP="000F4ADE">
      <w:pPr>
        <w:spacing w:line="360" w:lineRule="auto"/>
        <w:jc w:val="both"/>
        <w:rPr>
          <w:rFonts w:ascii="Times New Roman" w:hAnsi="Times New Roman" w:cs="Times New Roman"/>
          <w:b/>
          <w:lang w:val="en-AU"/>
        </w:rPr>
      </w:pPr>
      <w:r w:rsidRPr="00BA5690">
        <w:rPr>
          <w:rFonts w:ascii="Times New Roman" w:hAnsi="Times New Roman" w:cs="Times New Roman"/>
          <w:b/>
          <w:lang w:val="en-AU"/>
        </w:rPr>
        <w:t>Teacher’s guide</w:t>
      </w:r>
      <w:r w:rsidR="00CC4B62" w:rsidRPr="00CC4B62">
        <w:rPr>
          <w:rFonts w:ascii="Times New Roman" w:hAnsi="Times New Roman" w:cs="Times New Roman"/>
          <w:lang w:val="en-AU"/>
        </w:rPr>
        <w:t>…………………………………………………………..</w:t>
      </w:r>
      <w:r w:rsidR="00CC4B62">
        <w:rPr>
          <w:rFonts w:ascii="Times New Roman" w:hAnsi="Times New Roman" w:cs="Times New Roman"/>
          <w:lang w:val="en-AU"/>
        </w:rPr>
        <w:t>.</w:t>
      </w:r>
      <w:r w:rsidR="00CC4B62" w:rsidRPr="00CC4B62">
        <w:rPr>
          <w:rFonts w:ascii="Times New Roman" w:hAnsi="Times New Roman" w:cs="Times New Roman"/>
          <w:b/>
          <w:lang w:val="en-AU"/>
        </w:rPr>
        <w:t>42</w:t>
      </w:r>
    </w:p>
    <w:p w14:paraId="1DC11010" w14:textId="5D16BC30" w:rsidR="00235D6B" w:rsidRPr="00BA5690" w:rsidRDefault="00235D6B" w:rsidP="000F4ADE">
      <w:pPr>
        <w:spacing w:line="360" w:lineRule="auto"/>
        <w:jc w:val="both"/>
        <w:rPr>
          <w:rFonts w:ascii="Times New Roman" w:hAnsi="Times New Roman" w:cs="Times New Roman"/>
          <w:b/>
          <w:lang w:val="en-AU"/>
        </w:rPr>
      </w:pPr>
      <w:r w:rsidRPr="00BA5690">
        <w:rPr>
          <w:rFonts w:ascii="Times New Roman" w:hAnsi="Times New Roman" w:cs="Times New Roman"/>
          <w:b/>
          <w:lang w:val="en-AU"/>
        </w:rPr>
        <w:t>Test Booklet</w:t>
      </w:r>
      <w:r w:rsidR="00CC4B62" w:rsidRPr="00CC4B62">
        <w:rPr>
          <w:rFonts w:ascii="Times New Roman" w:hAnsi="Times New Roman" w:cs="Times New Roman"/>
          <w:lang w:val="en-AU"/>
        </w:rPr>
        <w:t>…………………………………………………………</w:t>
      </w:r>
      <w:r w:rsidR="00CC4B62">
        <w:rPr>
          <w:rFonts w:ascii="Times New Roman" w:hAnsi="Times New Roman" w:cs="Times New Roman"/>
          <w:lang w:val="en-AU"/>
        </w:rPr>
        <w:t>….....</w:t>
      </w:r>
      <w:r w:rsidR="00CC4B62" w:rsidRPr="00CC4B62">
        <w:rPr>
          <w:rFonts w:ascii="Times New Roman" w:hAnsi="Times New Roman" w:cs="Times New Roman"/>
          <w:b/>
          <w:lang w:val="en-AU"/>
        </w:rPr>
        <w:t>47</w:t>
      </w:r>
    </w:p>
    <w:p w14:paraId="2759512C" w14:textId="09000BEB" w:rsidR="001A0E51" w:rsidRPr="00BA5690" w:rsidRDefault="00FF44B8" w:rsidP="000F4ADE">
      <w:pPr>
        <w:spacing w:line="360" w:lineRule="auto"/>
        <w:jc w:val="both"/>
        <w:rPr>
          <w:rFonts w:ascii="Times New Roman" w:hAnsi="Times New Roman" w:cs="Times New Roman"/>
          <w:b/>
          <w:lang w:val="en-AU"/>
        </w:rPr>
      </w:pPr>
      <w:r w:rsidRPr="00BA5690">
        <w:rPr>
          <w:rFonts w:ascii="Times New Roman" w:hAnsi="Times New Roman" w:cs="Times New Roman"/>
          <w:b/>
          <w:lang w:val="en-AU"/>
        </w:rPr>
        <w:t>Answer key</w:t>
      </w:r>
      <w:r w:rsidR="00CC4B62" w:rsidRPr="00CC4B62">
        <w:rPr>
          <w:rFonts w:ascii="Times New Roman" w:hAnsi="Times New Roman" w:cs="Times New Roman"/>
          <w:lang w:val="en-AU"/>
        </w:rPr>
        <w:t>…………………………………………………………..</w:t>
      </w:r>
      <w:r w:rsidR="00CC4B62">
        <w:rPr>
          <w:rFonts w:ascii="Times New Roman" w:hAnsi="Times New Roman" w:cs="Times New Roman"/>
          <w:lang w:val="en-AU"/>
        </w:rPr>
        <w:t>.</w:t>
      </w:r>
      <w:r w:rsidR="00CC4B62">
        <w:rPr>
          <w:rFonts w:ascii="Times New Roman" w:hAnsi="Times New Roman" w:cs="Times New Roman"/>
          <w:lang w:val="en-AU"/>
        </w:rPr>
        <w:t>.......</w:t>
      </w:r>
      <w:r w:rsidR="00CC4B62" w:rsidRPr="00CC4B62">
        <w:rPr>
          <w:rFonts w:ascii="Times New Roman" w:hAnsi="Times New Roman" w:cs="Times New Roman"/>
          <w:b/>
          <w:lang w:val="en-AU"/>
        </w:rPr>
        <w:t>57</w:t>
      </w:r>
    </w:p>
    <w:p w14:paraId="3F064B1B" w14:textId="2632D30D" w:rsidR="00BF57B6" w:rsidRPr="00BA5690" w:rsidRDefault="00BF57B6" w:rsidP="00BF57B6">
      <w:pPr>
        <w:spacing w:line="360" w:lineRule="auto"/>
        <w:jc w:val="both"/>
        <w:rPr>
          <w:rFonts w:ascii="Times New Roman" w:hAnsi="Times New Roman" w:cs="Times New Roman"/>
          <w:b/>
          <w:lang w:val="en-AU"/>
        </w:rPr>
      </w:pPr>
      <w:r w:rsidRPr="00BA5690">
        <w:rPr>
          <w:rFonts w:ascii="Times New Roman" w:hAnsi="Times New Roman" w:cs="Times New Roman"/>
          <w:b/>
          <w:lang w:val="en-AU"/>
        </w:rPr>
        <w:t>Credits</w:t>
      </w:r>
      <w:r w:rsidR="004742DC">
        <w:rPr>
          <w:rFonts w:ascii="Times New Roman" w:hAnsi="Times New Roman" w:cs="Times New Roman"/>
          <w:b/>
          <w:lang w:val="en-AU"/>
        </w:rPr>
        <w:t xml:space="preserve"> for Unit One and Two</w:t>
      </w:r>
      <w:r w:rsidR="00CC4B62" w:rsidRPr="00CC4B62">
        <w:rPr>
          <w:rFonts w:ascii="Times New Roman" w:hAnsi="Times New Roman" w:cs="Times New Roman"/>
          <w:lang w:val="en-AU"/>
        </w:rPr>
        <w:t>………</w:t>
      </w:r>
      <w:r w:rsidR="004742DC">
        <w:rPr>
          <w:rFonts w:ascii="Times New Roman" w:hAnsi="Times New Roman" w:cs="Times New Roman"/>
          <w:lang w:val="en-AU"/>
        </w:rPr>
        <w:t xml:space="preserve">. </w:t>
      </w:r>
      <w:bookmarkStart w:id="0" w:name="_GoBack"/>
      <w:bookmarkEnd w:id="0"/>
      <w:r w:rsidR="00CC4B62" w:rsidRPr="00CC4B62">
        <w:rPr>
          <w:rFonts w:ascii="Times New Roman" w:hAnsi="Times New Roman" w:cs="Times New Roman"/>
          <w:lang w:val="en-AU"/>
        </w:rPr>
        <w:t>………………………..</w:t>
      </w:r>
      <w:r w:rsidR="00CC4B62">
        <w:rPr>
          <w:rFonts w:ascii="Times New Roman" w:hAnsi="Times New Roman" w:cs="Times New Roman"/>
          <w:lang w:val="en-AU"/>
        </w:rPr>
        <w:t>.</w:t>
      </w:r>
      <w:r w:rsidR="00CC4B62">
        <w:rPr>
          <w:rFonts w:ascii="Times New Roman" w:hAnsi="Times New Roman" w:cs="Times New Roman"/>
          <w:lang w:val="en-AU"/>
        </w:rPr>
        <w:t>..............</w:t>
      </w:r>
      <w:r w:rsidR="00CC4B62" w:rsidRPr="00CC4B62">
        <w:rPr>
          <w:rFonts w:ascii="Times New Roman" w:hAnsi="Times New Roman" w:cs="Times New Roman"/>
          <w:b/>
          <w:lang w:val="en-AU"/>
        </w:rPr>
        <w:t>58</w:t>
      </w:r>
    </w:p>
    <w:p w14:paraId="288BD024" w14:textId="77777777" w:rsidR="001A0E51" w:rsidRPr="00BA5690" w:rsidRDefault="001A0E51" w:rsidP="000F4ADE">
      <w:pPr>
        <w:spacing w:line="360" w:lineRule="auto"/>
        <w:jc w:val="both"/>
        <w:rPr>
          <w:rFonts w:ascii="Times New Roman" w:hAnsi="Times New Roman" w:cs="Times New Roman"/>
          <w:b/>
          <w:lang w:val="en-AU"/>
        </w:rPr>
      </w:pPr>
    </w:p>
    <w:p w14:paraId="16BCAFAD" w14:textId="77777777" w:rsidR="001A0E51" w:rsidRPr="00BA5690" w:rsidRDefault="001A0E51" w:rsidP="000F4ADE">
      <w:pPr>
        <w:spacing w:line="360" w:lineRule="auto"/>
        <w:jc w:val="both"/>
        <w:rPr>
          <w:rFonts w:ascii="Times New Roman" w:hAnsi="Times New Roman" w:cs="Times New Roman"/>
          <w:b/>
          <w:lang w:val="en-AU"/>
        </w:rPr>
      </w:pPr>
    </w:p>
    <w:p w14:paraId="5FAC34F8" w14:textId="77777777" w:rsidR="001A0E51" w:rsidRPr="00BA5690" w:rsidRDefault="001A0E51" w:rsidP="000F4ADE">
      <w:pPr>
        <w:spacing w:line="360" w:lineRule="auto"/>
        <w:jc w:val="both"/>
        <w:rPr>
          <w:rFonts w:ascii="Times New Roman" w:hAnsi="Times New Roman" w:cs="Times New Roman"/>
          <w:b/>
          <w:lang w:val="en-AU"/>
        </w:rPr>
      </w:pPr>
    </w:p>
    <w:p w14:paraId="6C7905FA" w14:textId="77777777" w:rsidR="001A0E51" w:rsidRPr="00BA5690" w:rsidRDefault="001A0E51" w:rsidP="000F4ADE">
      <w:pPr>
        <w:spacing w:line="360" w:lineRule="auto"/>
        <w:jc w:val="both"/>
        <w:rPr>
          <w:rFonts w:ascii="Times New Roman" w:hAnsi="Times New Roman" w:cs="Times New Roman"/>
          <w:b/>
          <w:lang w:val="en-AU"/>
        </w:rPr>
      </w:pPr>
    </w:p>
    <w:p w14:paraId="79E739A2" w14:textId="77777777" w:rsidR="001A0E51" w:rsidRPr="00BA5690" w:rsidRDefault="001A0E51" w:rsidP="000F4ADE">
      <w:pPr>
        <w:spacing w:line="360" w:lineRule="auto"/>
        <w:jc w:val="both"/>
        <w:rPr>
          <w:rFonts w:ascii="Times New Roman" w:hAnsi="Times New Roman" w:cs="Times New Roman"/>
          <w:b/>
          <w:lang w:val="en-AU"/>
        </w:rPr>
      </w:pPr>
    </w:p>
    <w:p w14:paraId="369AF8C2" w14:textId="77777777" w:rsidR="001A0E51" w:rsidRPr="00BA5690" w:rsidRDefault="001A0E51" w:rsidP="000F4ADE">
      <w:pPr>
        <w:spacing w:line="360" w:lineRule="auto"/>
        <w:jc w:val="both"/>
        <w:rPr>
          <w:rFonts w:ascii="Times New Roman" w:hAnsi="Times New Roman" w:cs="Times New Roman"/>
          <w:b/>
          <w:lang w:val="en-AU"/>
        </w:rPr>
      </w:pPr>
    </w:p>
    <w:p w14:paraId="7245FC85" w14:textId="77777777" w:rsidR="001A0E51" w:rsidRPr="00BA5690" w:rsidRDefault="001A0E51" w:rsidP="000F4ADE">
      <w:pPr>
        <w:spacing w:line="360" w:lineRule="auto"/>
        <w:jc w:val="both"/>
        <w:rPr>
          <w:rFonts w:ascii="Times New Roman" w:hAnsi="Times New Roman" w:cs="Times New Roman"/>
          <w:b/>
          <w:lang w:val="en-AU"/>
        </w:rPr>
      </w:pPr>
    </w:p>
    <w:p w14:paraId="01F5768D" w14:textId="77777777" w:rsidR="001A0E51" w:rsidRPr="00BA5690" w:rsidRDefault="001A0E51" w:rsidP="000F4ADE">
      <w:pPr>
        <w:spacing w:line="360" w:lineRule="auto"/>
        <w:jc w:val="both"/>
        <w:rPr>
          <w:rFonts w:ascii="Times New Roman" w:hAnsi="Times New Roman" w:cs="Times New Roman"/>
          <w:b/>
          <w:lang w:val="en-AU"/>
        </w:rPr>
      </w:pPr>
    </w:p>
    <w:p w14:paraId="40D1B8FE" w14:textId="77777777" w:rsidR="001A0E51" w:rsidRPr="00BA5690" w:rsidRDefault="001A0E51" w:rsidP="000F4ADE">
      <w:pPr>
        <w:spacing w:line="360" w:lineRule="auto"/>
        <w:jc w:val="both"/>
        <w:rPr>
          <w:rFonts w:ascii="Times New Roman" w:hAnsi="Times New Roman" w:cs="Times New Roman"/>
          <w:b/>
          <w:lang w:val="en-AU"/>
        </w:rPr>
      </w:pPr>
    </w:p>
    <w:p w14:paraId="48B2C3D7" w14:textId="77777777" w:rsidR="001A0E51" w:rsidRPr="00BA5690" w:rsidRDefault="001A0E51" w:rsidP="000F4ADE">
      <w:pPr>
        <w:spacing w:line="360" w:lineRule="auto"/>
        <w:jc w:val="both"/>
        <w:rPr>
          <w:rFonts w:ascii="Times New Roman" w:hAnsi="Times New Roman" w:cs="Times New Roman"/>
          <w:b/>
          <w:lang w:val="en-AU"/>
        </w:rPr>
      </w:pPr>
    </w:p>
    <w:p w14:paraId="0D0FD83D" w14:textId="77777777" w:rsidR="001A0E51" w:rsidRPr="00BA5690" w:rsidRDefault="001A0E51" w:rsidP="000F4ADE">
      <w:pPr>
        <w:spacing w:line="360" w:lineRule="auto"/>
        <w:jc w:val="both"/>
        <w:rPr>
          <w:rFonts w:ascii="Times New Roman" w:hAnsi="Times New Roman" w:cs="Times New Roman"/>
          <w:b/>
          <w:lang w:val="en-AU"/>
        </w:rPr>
      </w:pPr>
    </w:p>
    <w:p w14:paraId="33E75A6D" w14:textId="77777777" w:rsidR="001A0E51" w:rsidRPr="00BA5690" w:rsidRDefault="001A0E51" w:rsidP="000F4ADE">
      <w:pPr>
        <w:spacing w:line="360" w:lineRule="auto"/>
        <w:jc w:val="both"/>
        <w:rPr>
          <w:rFonts w:ascii="Times New Roman" w:hAnsi="Times New Roman" w:cs="Times New Roman"/>
          <w:b/>
          <w:lang w:val="en-AU"/>
        </w:rPr>
      </w:pPr>
    </w:p>
    <w:p w14:paraId="4D84DF43" w14:textId="77777777" w:rsidR="001A0E51" w:rsidRPr="00BA5690" w:rsidRDefault="001A0E51" w:rsidP="000F4ADE">
      <w:pPr>
        <w:spacing w:line="360" w:lineRule="auto"/>
        <w:jc w:val="both"/>
        <w:rPr>
          <w:rFonts w:ascii="Times New Roman" w:hAnsi="Times New Roman" w:cs="Times New Roman"/>
          <w:b/>
          <w:lang w:val="en-AU"/>
        </w:rPr>
      </w:pPr>
    </w:p>
    <w:p w14:paraId="7D75FB1B" w14:textId="77777777" w:rsidR="001A0E51" w:rsidRPr="00BA5690" w:rsidRDefault="001A0E51" w:rsidP="000F4ADE">
      <w:pPr>
        <w:spacing w:line="360" w:lineRule="auto"/>
        <w:jc w:val="both"/>
        <w:rPr>
          <w:rFonts w:ascii="Times New Roman" w:hAnsi="Times New Roman" w:cs="Times New Roman"/>
          <w:b/>
          <w:lang w:val="en-AU"/>
        </w:rPr>
      </w:pPr>
    </w:p>
    <w:p w14:paraId="322F3EFC" w14:textId="77777777" w:rsidR="001A0E51" w:rsidRPr="00BA5690" w:rsidRDefault="001A0E51" w:rsidP="000F4ADE">
      <w:pPr>
        <w:spacing w:line="360" w:lineRule="auto"/>
        <w:jc w:val="both"/>
        <w:rPr>
          <w:rFonts w:ascii="Times New Roman" w:hAnsi="Times New Roman" w:cs="Times New Roman"/>
          <w:b/>
          <w:lang w:val="en-AU"/>
        </w:rPr>
      </w:pPr>
    </w:p>
    <w:p w14:paraId="59900CE8" w14:textId="77777777" w:rsidR="001A0E51" w:rsidRPr="00BA5690" w:rsidRDefault="001A0E51" w:rsidP="000F4ADE">
      <w:pPr>
        <w:spacing w:line="360" w:lineRule="auto"/>
        <w:jc w:val="both"/>
        <w:rPr>
          <w:rFonts w:ascii="Times New Roman" w:hAnsi="Times New Roman" w:cs="Times New Roman"/>
          <w:b/>
          <w:lang w:val="en-AU"/>
        </w:rPr>
      </w:pPr>
    </w:p>
    <w:p w14:paraId="064C0570" w14:textId="77777777" w:rsidR="001A0E51" w:rsidRPr="00BA5690" w:rsidRDefault="001A0E51" w:rsidP="000F4ADE">
      <w:pPr>
        <w:spacing w:line="360" w:lineRule="auto"/>
        <w:jc w:val="both"/>
        <w:rPr>
          <w:rFonts w:ascii="Times New Roman" w:hAnsi="Times New Roman" w:cs="Times New Roman"/>
          <w:b/>
          <w:lang w:val="en-AU"/>
        </w:rPr>
      </w:pPr>
    </w:p>
    <w:p w14:paraId="2D795568" w14:textId="77777777" w:rsidR="001A0E51" w:rsidRPr="00BA5690" w:rsidRDefault="001A0E51" w:rsidP="000F4ADE">
      <w:pPr>
        <w:spacing w:line="360" w:lineRule="auto"/>
        <w:jc w:val="both"/>
        <w:rPr>
          <w:rFonts w:ascii="Times New Roman" w:hAnsi="Times New Roman" w:cs="Times New Roman"/>
          <w:b/>
          <w:lang w:val="en-AU"/>
        </w:rPr>
      </w:pPr>
    </w:p>
    <w:p w14:paraId="22CE47B5" w14:textId="77777777" w:rsidR="001A0E51" w:rsidRPr="00BA5690" w:rsidRDefault="001A0E51" w:rsidP="000F4ADE">
      <w:pPr>
        <w:spacing w:line="360" w:lineRule="auto"/>
        <w:jc w:val="both"/>
        <w:rPr>
          <w:rFonts w:ascii="Times New Roman" w:hAnsi="Times New Roman" w:cs="Times New Roman"/>
          <w:b/>
          <w:lang w:val="en-AU"/>
        </w:rPr>
      </w:pPr>
    </w:p>
    <w:p w14:paraId="395F8FA0" w14:textId="77777777" w:rsidR="00235D6B" w:rsidRPr="00BA5690" w:rsidRDefault="00235D6B" w:rsidP="000F4ADE">
      <w:pPr>
        <w:spacing w:line="360" w:lineRule="auto"/>
        <w:jc w:val="both"/>
        <w:rPr>
          <w:rFonts w:ascii="Times New Roman" w:hAnsi="Times New Roman" w:cs="Times New Roman"/>
          <w:b/>
          <w:lang w:val="en-AU"/>
        </w:rPr>
      </w:pPr>
    </w:p>
    <w:p w14:paraId="0D2B4D7C" w14:textId="77777777" w:rsidR="00212444" w:rsidRPr="00BA5690" w:rsidRDefault="00212444" w:rsidP="000F4ADE">
      <w:pPr>
        <w:spacing w:line="360" w:lineRule="auto"/>
        <w:jc w:val="both"/>
        <w:rPr>
          <w:rFonts w:ascii="Times New Roman" w:hAnsi="Times New Roman" w:cs="Times New Roman"/>
          <w:b/>
          <w:lang w:val="en-AU"/>
        </w:rPr>
      </w:pPr>
    </w:p>
    <w:p w14:paraId="0DC9F39F" w14:textId="4238A94D" w:rsidR="000F4ADE" w:rsidRPr="00BA5690" w:rsidRDefault="000F4ADE" w:rsidP="000F4ADE">
      <w:pPr>
        <w:spacing w:line="360" w:lineRule="auto"/>
        <w:jc w:val="both"/>
        <w:rPr>
          <w:rFonts w:ascii="Times New Roman" w:hAnsi="Times New Roman" w:cs="Times New Roman"/>
          <w:b/>
          <w:lang w:val="en-AU"/>
        </w:rPr>
      </w:pPr>
      <w:r w:rsidRPr="00BA5690">
        <w:rPr>
          <w:rFonts w:ascii="Times New Roman" w:hAnsi="Times New Roman" w:cs="Times New Roman"/>
          <w:b/>
          <w:lang w:val="en-AU"/>
        </w:rPr>
        <w:t>Rationale</w:t>
      </w:r>
    </w:p>
    <w:p w14:paraId="1793E398" w14:textId="77777777" w:rsidR="000F4ADE" w:rsidRPr="00BA5690" w:rsidRDefault="000F4ADE" w:rsidP="000F4ADE">
      <w:pPr>
        <w:spacing w:line="360" w:lineRule="auto"/>
        <w:jc w:val="both"/>
        <w:rPr>
          <w:rFonts w:ascii="Times New Roman" w:hAnsi="Times New Roman" w:cs="Times New Roman"/>
          <w:lang w:val="en-AU"/>
        </w:rPr>
      </w:pPr>
    </w:p>
    <w:p w14:paraId="1F8F06FA"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The target audience of the two units of this final paper are from 15-years old on. They were developed to offer a communicative learning material for upper-intermediate (first unit) and advanced students (second unit) of a private English institute. The integration of the four skills – i.e. speaking, listening, reading and writing – was a key concern while producing the tasks that prioritize real-world situations. Another concern was to contextualize all the items with the unit’s subject.</w:t>
      </w:r>
    </w:p>
    <w:p w14:paraId="4D0B669B"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The units propose, thus, a functional communication methodology wedded to social interaction activities. In this context, the teacher has the role of generating a linguistic situation, but it is the learner’s responsibility to use the linguistic repertoire he/she has learnt and applying it effectively for specific, immediate needs.</w:t>
      </w:r>
    </w:p>
    <w:p w14:paraId="496C3494"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The theme of the first unit – people that transform their bodies in order to obtain a certain ideal – is believed to be an up-to-date, intriguing and thought-provoking subject. Not only it entices students to engage in classroom activities (the photos from the cover are a particular attraction of the unit), but it also renders the group more aware to a contemporary topic. The expected result is preparing students to, outside the classroom, perform what they have learnt (language in use).</w:t>
      </w:r>
    </w:p>
    <w:p w14:paraId="5729FDA9"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This preoccupation also followed the production of the second unit, concerning children and online privacy. A lot has been said about the wonders brought by the Internet, but few English as Second Language textbooks considers the threats that the virtual world poses to one who surfs it inadvertently. The issue gets even more treacherous once the public involved is children. The second unit, then, is a movement towards the questioning of this matter and some of its intricacies.</w:t>
      </w:r>
    </w:p>
    <w:p w14:paraId="00F52BD1"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w:t>
      </w:r>
      <w:r w:rsidRPr="00BA5690">
        <w:rPr>
          <w:rFonts w:ascii="Times New Roman" w:hAnsi="Times New Roman" w:cs="Times New Roman"/>
          <w:b/>
          <w:lang w:val="en-AU"/>
        </w:rPr>
        <w:t>Warm-Up section</w:t>
      </w:r>
      <w:r w:rsidRPr="00BA5690">
        <w:rPr>
          <w:rFonts w:ascii="Times New Roman" w:hAnsi="Times New Roman" w:cs="Times New Roman"/>
          <w:lang w:val="en-AU"/>
        </w:rPr>
        <w:t>, entitled “Let’s get started!” functions as a motivational brainstorming workout that can add an element of enjoyment and personal involvement while introducing the unit’s topic. Students are asked to get in pairs for the significant goal of exchanging information and points of view. In the first unit, the “correspondence” and speaking activities are designed to stimulate students to reflect upon the cover’s pictures and start a real (though quick) discussion about the topics the unit will cover. The same happens in the second unit, in which learners are stimulated to make connections between some words in a box and then discussing the general subject with a colleague. This pre-teaching section, then, activates student’s schemata, triggers comprehension and improves the integration of the four skills.</w:t>
      </w:r>
    </w:p>
    <w:p w14:paraId="589EA839"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In both units, the </w:t>
      </w:r>
      <w:r w:rsidRPr="00BA5690">
        <w:rPr>
          <w:rFonts w:ascii="Times New Roman" w:hAnsi="Times New Roman" w:cs="Times New Roman"/>
          <w:b/>
          <w:lang w:val="en-AU"/>
        </w:rPr>
        <w:t>Listening section</w:t>
      </w:r>
      <w:r w:rsidRPr="00BA5690">
        <w:rPr>
          <w:rFonts w:ascii="Times New Roman" w:hAnsi="Times New Roman" w:cs="Times New Roman"/>
          <w:lang w:val="en-AU"/>
        </w:rPr>
        <w:t xml:space="preserve"> is a cognitive-challenging activity that relies upon an audio-visual material – an authentic video from the YouTube website. In the first unit, the true and false questions were designed having in mind that the learner must not only search for information, but also reflect upon what was conveyed and whether the sentences are in accordance with what he/she has watched. In the second, the three questions related to the video test the student’s listening comprehension abilities by a productive skill – writing. In this way, it is possible to evaluate the process of listening by inference.</w:t>
      </w:r>
    </w:p>
    <w:p w14:paraId="59A86E7E"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Tied up with listening in the first unit, an activity on </w:t>
      </w:r>
      <w:r w:rsidRPr="00BA5690">
        <w:rPr>
          <w:rFonts w:ascii="Times New Roman" w:hAnsi="Times New Roman" w:cs="Times New Roman"/>
          <w:b/>
          <w:lang w:val="en-AU"/>
        </w:rPr>
        <w:t xml:space="preserve">genre </w:t>
      </w:r>
      <w:r w:rsidRPr="00BA5690">
        <w:rPr>
          <w:rFonts w:ascii="Times New Roman" w:hAnsi="Times New Roman" w:cs="Times New Roman"/>
          <w:lang w:val="en-AU"/>
        </w:rPr>
        <w:t xml:space="preserve">follows. This part is particularly connected with the specificities of the video, and in this section the learners can test if their level of attention while watching the video was sufficient for providing the asked list of characteristics. This section is important, then, for two main reasons: 1) the learners force themselves to observe the </w:t>
      </w:r>
      <w:r w:rsidRPr="00BA5690">
        <w:rPr>
          <w:rFonts w:ascii="Times New Roman" w:hAnsi="Times New Roman" w:cs="Times New Roman"/>
          <w:i/>
          <w:lang w:val="en-AU"/>
        </w:rPr>
        <w:t>format</w:t>
      </w:r>
      <w:r w:rsidRPr="00BA5690">
        <w:rPr>
          <w:rFonts w:ascii="Times New Roman" w:hAnsi="Times New Roman" w:cs="Times New Roman"/>
          <w:lang w:val="en-AU"/>
        </w:rPr>
        <w:t xml:space="preserve"> and </w:t>
      </w:r>
      <w:r w:rsidRPr="00BA5690">
        <w:rPr>
          <w:rFonts w:ascii="Times New Roman" w:hAnsi="Times New Roman" w:cs="Times New Roman"/>
          <w:i/>
          <w:lang w:val="en-AU"/>
        </w:rPr>
        <w:t>structure</w:t>
      </w:r>
      <w:r w:rsidRPr="00BA5690">
        <w:rPr>
          <w:rFonts w:ascii="Times New Roman" w:hAnsi="Times New Roman" w:cs="Times New Roman"/>
          <w:lang w:val="en-AU"/>
        </w:rPr>
        <w:t xml:space="preserve"> of a given material (a movement which they are not always familiarized to); 2) the students feel that all the unit is interconnected.</w:t>
      </w:r>
    </w:p>
    <w:p w14:paraId="2DA3D0A2" w14:textId="46DF3A05"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w:t>
      </w:r>
      <w:r w:rsidRPr="00BA5690">
        <w:rPr>
          <w:rFonts w:ascii="Times New Roman" w:hAnsi="Times New Roman" w:cs="Times New Roman"/>
          <w:b/>
          <w:lang w:val="en-AU"/>
        </w:rPr>
        <w:t>phonetics section</w:t>
      </w:r>
      <w:r w:rsidRPr="00BA5690">
        <w:rPr>
          <w:rFonts w:ascii="Times New Roman" w:hAnsi="Times New Roman" w:cs="Times New Roman"/>
          <w:lang w:val="en-AU"/>
        </w:rPr>
        <w:t xml:space="preserve"> is only present in the second unit, directed to upper-intermediate students. The task proposed is a pronunciation work in which the students assimilate specific features of connected speech by drawing attention to some forms</w:t>
      </w:r>
      <w:r w:rsidR="00235D6B" w:rsidRPr="00BA5690">
        <w:rPr>
          <w:rFonts w:ascii="Times New Roman" w:hAnsi="Times New Roman" w:cs="Times New Roman"/>
          <w:lang w:val="en-AU"/>
        </w:rPr>
        <w:t xml:space="preserve"> of phrasal verbs (consonant-consonant, consonant-vowel)</w:t>
      </w:r>
      <w:r w:rsidRPr="00BA5690">
        <w:rPr>
          <w:rFonts w:ascii="Times New Roman" w:hAnsi="Times New Roman" w:cs="Times New Roman"/>
          <w:lang w:val="en-AU"/>
        </w:rPr>
        <w:t>. The role of the teacher in this task is to facilitate communication</w:t>
      </w:r>
      <w:r w:rsidR="00235D6B" w:rsidRPr="00BA5690">
        <w:rPr>
          <w:rFonts w:ascii="Times New Roman" w:hAnsi="Times New Roman" w:cs="Times New Roman"/>
          <w:lang w:val="en-AU"/>
        </w:rPr>
        <w:t xml:space="preserve"> by establishing a more precise</w:t>
      </w:r>
      <w:r w:rsidRPr="00BA5690">
        <w:rPr>
          <w:rFonts w:ascii="Times New Roman" w:hAnsi="Times New Roman" w:cs="Times New Roman"/>
          <w:lang w:val="en-AU"/>
        </w:rPr>
        <w:t xml:space="preserve"> pronunciation of the words and sentences selected. It is important to note that the teacher must not seek perfection from the student. On the contrary, his responsibility is to establish situations likely to promote communication, whenever they are purposeful.</w:t>
      </w:r>
      <w:r w:rsidR="00235D6B" w:rsidRPr="00BA5690">
        <w:rPr>
          <w:rFonts w:ascii="Times New Roman" w:hAnsi="Times New Roman" w:cs="Times New Roman"/>
          <w:lang w:val="en-AU"/>
        </w:rPr>
        <w:t xml:space="preserve"> The features of connected speech here studied call the student’s attention to the flow and the changes in the sounds of words. With this short, but important, exercise the learner not only is given clues to speak better, but also to understand native English speakers input more easily.  </w:t>
      </w:r>
    </w:p>
    <w:p w14:paraId="0087B02C"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b/>
          <w:lang w:val="en-AU"/>
        </w:rPr>
        <w:t>Speaking</w:t>
      </w:r>
      <w:r w:rsidRPr="00BA5690">
        <w:rPr>
          <w:rFonts w:ascii="Times New Roman" w:hAnsi="Times New Roman" w:cs="Times New Roman"/>
          <w:lang w:val="en-AU"/>
        </w:rPr>
        <w:t xml:space="preserve"> is practiced throughout the two units, be it as a warm-up or a task amid other sections (e.g. listening), be it in its particular section (second unit). It is believed that second language learners acquire language when involved in collaboration and interaction with other speakers, native or not (</w:t>
      </w:r>
      <w:proofErr w:type="spellStart"/>
      <w:r w:rsidRPr="00BA5690">
        <w:rPr>
          <w:rFonts w:ascii="Times New Roman" w:hAnsi="Times New Roman" w:cs="Times New Roman"/>
          <w:lang w:val="en-AU"/>
        </w:rPr>
        <w:t>Lightbrown</w:t>
      </w:r>
      <w:proofErr w:type="spellEnd"/>
      <w:r w:rsidRPr="00BA5690">
        <w:rPr>
          <w:rFonts w:ascii="Times New Roman" w:hAnsi="Times New Roman" w:cs="Times New Roman"/>
          <w:lang w:val="en-AU"/>
        </w:rPr>
        <w:t xml:space="preserve"> and </w:t>
      </w:r>
      <w:proofErr w:type="spellStart"/>
      <w:r w:rsidRPr="00BA5690">
        <w:rPr>
          <w:rFonts w:ascii="Times New Roman" w:hAnsi="Times New Roman" w:cs="Times New Roman"/>
          <w:lang w:val="en-AU"/>
        </w:rPr>
        <w:t>Spada</w:t>
      </w:r>
      <w:proofErr w:type="spellEnd"/>
      <w:r w:rsidRPr="00BA5690">
        <w:rPr>
          <w:rFonts w:ascii="Times New Roman" w:hAnsi="Times New Roman" w:cs="Times New Roman"/>
          <w:lang w:val="en-AU"/>
        </w:rPr>
        <w:t xml:space="preserve">, 2013). The development of this material follows the concept of providing learners the possibility of acquiring speaking abilities within a variety of environments and for a number of purposes (academic, informal etc.). </w:t>
      </w:r>
    </w:p>
    <w:p w14:paraId="707E28E0"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role-play in the second unit follows the principle that the social context of the communicative event is essential in giving meaning to utterances. Moreover, that learning to use language forms appropriately is an important part of communicative competence. This kind of linguistic game (role-play) is relevant because it displays a real communicative event, giving the students a purpose to the exchange – each learner receives immediate feedback from the other – and to the negotiation of meaning. </w:t>
      </w:r>
    </w:p>
    <w:p w14:paraId="32F30F9D"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w:t>
      </w:r>
      <w:r w:rsidRPr="00BA5690">
        <w:rPr>
          <w:rFonts w:ascii="Times New Roman" w:hAnsi="Times New Roman" w:cs="Times New Roman"/>
          <w:b/>
          <w:lang w:val="en-AU"/>
        </w:rPr>
        <w:t>pre-reading section</w:t>
      </w:r>
      <w:r w:rsidRPr="00BA5690">
        <w:rPr>
          <w:rFonts w:ascii="Times New Roman" w:hAnsi="Times New Roman" w:cs="Times New Roman"/>
          <w:lang w:val="en-AU"/>
        </w:rPr>
        <w:t xml:space="preserve"> of the first unit hinges on two activities in pairs or in trios that, once more, promote better chances of interaction and meaning-negotiation. For many authors – such as Rod Ellis – this is a turning point for the acquisition of a second language (L2). The section motivates students to give their opinions on a specific subject and also to guess, two movements of real-world communication. In this part, the teacher can call student’s attention (and enhance their curiosity on the text they are about to read) while writing on the board some guesses – and, after the reading, to review </w:t>
      </w:r>
      <w:proofErr w:type="gramStart"/>
      <w:r w:rsidRPr="00BA5690">
        <w:rPr>
          <w:rFonts w:ascii="Times New Roman" w:hAnsi="Times New Roman" w:cs="Times New Roman"/>
          <w:lang w:val="en-AU"/>
        </w:rPr>
        <w:t>who</w:t>
      </w:r>
      <w:proofErr w:type="gramEnd"/>
      <w:r w:rsidRPr="00BA5690">
        <w:rPr>
          <w:rFonts w:ascii="Times New Roman" w:hAnsi="Times New Roman" w:cs="Times New Roman"/>
          <w:lang w:val="en-AU"/>
        </w:rPr>
        <w:t xml:space="preserve"> got closer to the asked question. </w:t>
      </w:r>
    </w:p>
    <w:p w14:paraId="31AAD12E"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Considering the second unit, the pre-reading section depends on the negotiation of meaning between a picture and a sentence. This kind of task has the potential of engaging students in finding the differences and similarities among texts of different natures (in this case, image and word). The following exercise is a guessing game that integrates reading and speaking, stimulating linguistic production through verbal interaction. </w:t>
      </w:r>
    </w:p>
    <w:p w14:paraId="01278EB5"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w:t>
      </w:r>
      <w:r w:rsidRPr="00BA5690">
        <w:rPr>
          <w:rFonts w:ascii="Times New Roman" w:hAnsi="Times New Roman" w:cs="Times New Roman"/>
          <w:b/>
          <w:lang w:val="en-AU"/>
        </w:rPr>
        <w:t xml:space="preserve">reading section </w:t>
      </w:r>
      <w:r w:rsidRPr="00BA5690">
        <w:rPr>
          <w:rFonts w:ascii="Times New Roman" w:hAnsi="Times New Roman" w:cs="Times New Roman"/>
          <w:lang w:val="en-AU"/>
        </w:rPr>
        <w:t xml:space="preserve">comprises reading itself, vocabulary practice, comprehension questions and grammar. Once again, all proposed activities are interconnected in a contextualized and meaningful way. The texts chosen (as the video from YouTube) in both units are authentic, and comes from a popular source – the website ABC News for the first unit and BBC News for the second. </w:t>
      </w:r>
    </w:p>
    <w:p w14:paraId="659A63AF" w14:textId="77777777" w:rsidR="000F4ADE" w:rsidRPr="00BA5690" w:rsidRDefault="000F4ADE" w:rsidP="000F4ADE">
      <w:pPr>
        <w:pStyle w:val="ListParagraph"/>
        <w:numPr>
          <w:ilvl w:val="0"/>
          <w:numId w:val="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w:t>
      </w:r>
      <w:r w:rsidRPr="00BA5690">
        <w:rPr>
          <w:rFonts w:ascii="Times New Roman" w:hAnsi="Times New Roman" w:cs="Times New Roman"/>
          <w:b/>
          <w:lang w:val="en-AU"/>
        </w:rPr>
        <w:t>vocabulary</w:t>
      </w:r>
      <w:r w:rsidRPr="00BA5690">
        <w:rPr>
          <w:rFonts w:ascii="Times New Roman" w:hAnsi="Times New Roman" w:cs="Times New Roman"/>
          <w:lang w:val="en-AU"/>
        </w:rPr>
        <w:t xml:space="preserve"> part of both units is a matching exercise that offers students the chance to detect meaning from context and also to increase their lexicon. </w:t>
      </w:r>
    </w:p>
    <w:p w14:paraId="6EEF17AD" w14:textId="77777777" w:rsidR="000F4ADE" w:rsidRPr="00BA5690" w:rsidRDefault="000F4ADE" w:rsidP="000F4ADE">
      <w:pPr>
        <w:pStyle w:val="ListParagraph"/>
        <w:numPr>
          <w:ilvl w:val="0"/>
          <w:numId w:val="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w:t>
      </w:r>
      <w:r w:rsidRPr="00BA5690">
        <w:rPr>
          <w:rFonts w:ascii="Times New Roman" w:hAnsi="Times New Roman" w:cs="Times New Roman"/>
          <w:b/>
          <w:lang w:val="en-AU"/>
        </w:rPr>
        <w:t>comprehension</w:t>
      </w:r>
      <w:r w:rsidRPr="00BA5690">
        <w:rPr>
          <w:rFonts w:ascii="Times New Roman" w:hAnsi="Times New Roman" w:cs="Times New Roman"/>
          <w:lang w:val="en-AU"/>
        </w:rPr>
        <w:t xml:space="preserve"> </w:t>
      </w:r>
      <w:r w:rsidRPr="00BA5690">
        <w:rPr>
          <w:rFonts w:ascii="Times New Roman" w:hAnsi="Times New Roman" w:cs="Times New Roman"/>
          <w:b/>
          <w:lang w:val="en-AU"/>
        </w:rPr>
        <w:t>questions</w:t>
      </w:r>
      <w:r w:rsidRPr="00BA5690">
        <w:rPr>
          <w:rFonts w:ascii="Times New Roman" w:hAnsi="Times New Roman" w:cs="Times New Roman"/>
          <w:lang w:val="en-AU"/>
        </w:rPr>
        <w:t xml:space="preserve"> were designed to activate two “reading horizons” (studied by </w:t>
      </w:r>
      <w:proofErr w:type="spellStart"/>
      <w:r w:rsidRPr="00BA5690">
        <w:rPr>
          <w:rFonts w:ascii="Times New Roman" w:hAnsi="Times New Roman" w:cs="Times New Roman"/>
          <w:lang w:val="en-AU"/>
        </w:rPr>
        <w:t>Luiz</w:t>
      </w:r>
      <w:proofErr w:type="spellEnd"/>
      <w:r w:rsidRPr="00BA5690">
        <w:rPr>
          <w:rFonts w:ascii="Times New Roman" w:hAnsi="Times New Roman" w:cs="Times New Roman"/>
          <w:lang w:val="en-AU"/>
        </w:rPr>
        <w:t xml:space="preserve"> </w:t>
      </w:r>
      <w:proofErr w:type="spellStart"/>
      <w:r w:rsidRPr="00BA5690">
        <w:rPr>
          <w:rFonts w:ascii="Times New Roman" w:hAnsi="Times New Roman" w:cs="Times New Roman"/>
          <w:lang w:val="en-AU"/>
        </w:rPr>
        <w:t>Antônio</w:t>
      </w:r>
      <w:proofErr w:type="spellEnd"/>
      <w:r w:rsidRPr="00BA5690">
        <w:rPr>
          <w:rFonts w:ascii="Times New Roman" w:hAnsi="Times New Roman" w:cs="Times New Roman"/>
          <w:lang w:val="en-AU"/>
        </w:rPr>
        <w:t xml:space="preserve"> </w:t>
      </w:r>
      <w:proofErr w:type="spellStart"/>
      <w:r w:rsidRPr="00BA5690">
        <w:rPr>
          <w:rFonts w:ascii="Times New Roman" w:hAnsi="Times New Roman" w:cs="Times New Roman"/>
          <w:lang w:val="en-AU"/>
        </w:rPr>
        <w:t>Marcuschi</w:t>
      </w:r>
      <w:proofErr w:type="spellEnd"/>
      <w:r w:rsidRPr="00BA5690">
        <w:rPr>
          <w:rFonts w:ascii="Times New Roman" w:hAnsi="Times New Roman" w:cs="Times New Roman"/>
          <w:lang w:val="en-AU"/>
        </w:rPr>
        <w:t xml:space="preserve">) – the minimum and the maximum. The first one can be explained as depending on a lecture based on paraphrases (identifying objective information that can be translated in other words). The maximum horizon, in which the meanings are gathered by the reunion of information that are </w:t>
      </w:r>
      <w:r w:rsidRPr="00BA5690">
        <w:rPr>
          <w:rFonts w:ascii="Times New Roman" w:hAnsi="Times New Roman" w:cs="Times New Roman"/>
          <w:i/>
          <w:lang w:val="en-AU"/>
        </w:rPr>
        <w:t>in</w:t>
      </w:r>
      <w:r w:rsidRPr="00BA5690">
        <w:rPr>
          <w:rFonts w:ascii="Times New Roman" w:hAnsi="Times New Roman" w:cs="Times New Roman"/>
          <w:lang w:val="en-AU"/>
        </w:rPr>
        <w:t xml:space="preserve"> and </w:t>
      </w:r>
      <w:r w:rsidRPr="00BA5690">
        <w:rPr>
          <w:rFonts w:ascii="Times New Roman" w:hAnsi="Times New Roman" w:cs="Times New Roman"/>
          <w:i/>
          <w:lang w:val="en-AU"/>
        </w:rPr>
        <w:t>out</w:t>
      </w:r>
      <w:r w:rsidRPr="00BA5690">
        <w:rPr>
          <w:rFonts w:ascii="Times New Roman" w:hAnsi="Times New Roman" w:cs="Times New Roman"/>
          <w:lang w:val="en-AU"/>
        </w:rPr>
        <w:t xml:space="preserve"> of the given text (being, thus, an </w:t>
      </w:r>
      <w:r w:rsidRPr="00BA5690">
        <w:rPr>
          <w:rFonts w:ascii="Times New Roman" w:hAnsi="Times New Roman" w:cs="Times New Roman"/>
          <w:i/>
          <w:lang w:val="en-AU"/>
        </w:rPr>
        <w:t>inference</w:t>
      </w:r>
      <w:r w:rsidRPr="00BA5690">
        <w:rPr>
          <w:rFonts w:ascii="Times New Roman" w:hAnsi="Times New Roman" w:cs="Times New Roman"/>
          <w:lang w:val="en-AU"/>
        </w:rPr>
        <w:t xml:space="preserve"> movement) is applied in both units. The exercises in question train comprehensible input without teacher-based instruction. </w:t>
      </w:r>
    </w:p>
    <w:p w14:paraId="656C2AC0" w14:textId="77777777" w:rsidR="000F4ADE" w:rsidRPr="00BA5690" w:rsidRDefault="000F4ADE" w:rsidP="000F4ADE">
      <w:pPr>
        <w:pStyle w:val="ListParagraph"/>
        <w:numPr>
          <w:ilvl w:val="0"/>
          <w:numId w:val="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w:t>
      </w:r>
      <w:r w:rsidRPr="00BA5690">
        <w:rPr>
          <w:rFonts w:ascii="Times New Roman" w:hAnsi="Times New Roman" w:cs="Times New Roman"/>
          <w:b/>
          <w:lang w:val="en-AU"/>
        </w:rPr>
        <w:t>grammar section</w:t>
      </w:r>
      <w:r w:rsidRPr="00BA5690">
        <w:rPr>
          <w:rFonts w:ascii="Times New Roman" w:hAnsi="Times New Roman" w:cs="Times New Roman"/>
          <w:lang w:val="en-AU"/>
        </w:rPr>
        <w:t xml:space="preserve">, for its turn, is inductive and based on the principle of guided discovery – a tool that encourages independence (student’s autonomy) and makes the learning process even more memorable. </w:t>
      </w:r>
    </w:p>
    <w:p w14:paraId="01B0FEF7" w14:textId="77777777" w:rsidR="000F4ADE" w:rsidRPr="00BA5690" w:rsidRDefault="000F4ADE" w:rsidP="000F4ADE">
      <w:pPr>
        <w:pStyle w:val="ListParagraph"/>
        <w:spacing w:line="360" w:lineRule="auto"/>
        <w:ind w:left="1700"/>
        <w:jc w:val="both"/>
        <w:rPr>
          <w:rFonts w:ascii="Times New Roman" w:hAnsi="Times New Roman" w:cs="Times New Roman"/>
          <w:lang w:val="en-AU"/>
        </w:rPr>
      </w:pPr>
    </w:p>
    <w:p w14:paraId="7E31FCD4"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Last, but not least, the </w:t>
      </w:r>
      <w:r w:rsidRPr="00BA5690">
        <w:rPr>
          <w:rFonts w:ascii="Times New Roman" w:hAnsi="Times New Roman" w:cs="Times New Roman"/>
          <w:b/>
          <w:lang w:val="en-AU"/>
        </w:rPr>
        <w:t>writing section</w:t>
      </w:r>
      <w:r w:rsidRPr="00BA5690">
        <w:rPr>
          <w:rFonts w:ascii="Times New Roman" w:hAnsi="Times New Roman" w:cs="Times New Roman"/>
          <w:lang w:val="en-AU"/>
        </w:rPr>
        <w:t xml:space="preserve"> is a wrap-up of all the skills and discussions practiced before. In the first unit, the competition scheme was designed in order to give students a real, immediate purpose for writing – one of the foundations of the communicative approach. In the second, the magazine article is believed to be a task that puts into question the ability of students to summarize previous materials and convey meaning using their own words, thus practicing a critical mind (in assembling all that has been discussed) and originality (by adding their own point of views).</w:t>
      </w:r>
    </w:p>
    <w:p w14:paraId="5EBD4C93"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In conclusion, the didactic units were produced with the aim of effectively putting into practice language in a real context. Validity, practicality and reliability were principles that directed the creation of this material. </w:t>
      </w:r>
    </w:p>
    <w:p w14:paraId="1F2F820A" w14:textId="77777777" w:rsidR="000F4ADE" w:rsidRPr="00BA5690" w:rsidRDefault="000F4ADE" w:rsidP="000F4ADE">
      <w:pPr>
        <w:spacing w:line="360" w:lineRule="auto"/>
        <w:jc w:val="both"/>
        <w:rPr>
          <w:rFonts w:ascii="Times New Roman" w:hAnsi="Times New Roman" w:cs="Times New Roman"/>
          <w:lang w:val="en-AU"/>
        </w:rPr>
      </w:pPr>
    </w:p>
    <w:p w14:paraId="7C9C7CEA" w14:textId="77777777" w:rsidR="000F4ADE" w:rsidRPr="00BA5690" w:rsidRDefault="000F4ADE" w:rsidP="000F4ADE">
      <w:pPr>
        <w:spacing w:line="360" w:lineRule="auto"/>
        <w:jc w:val="both"/>
        <w:rPr>
          <w:rFonts w:ascii="Times New Roman" w:hAnsi="Times New Roman" w:cs="Times New Roman"/>
          <w:b/>
          <w:lang w:val="en-AU"/>
        </w:rPr>
      </w:pPr>
      <w:r w:rsidRPr="00BA5690">
        <w:rPr>
          <w:rFonts w:ascii="Times New Roman" w:hAnsi="Times New Roman" w:cs="Times New Roman"/>
          <w:b/>
          <w:lang w:val="en-AU"/>
        </w:rPr>
        <w:t>References</w:t>
      </w:r>
    </w:p>
    <w:p w14:paraId="1A71218F" w14:textId="77777777" w:rsidR="000F4ADE" w:rsidRPr="00BA5690" w:rsidRDefault="000F4ADE" w:rsidP="000F4ADE">
      <w:pPr>
        <w:spacing w:line="360" w:lineRule="auto"/>
        <w:jc w:val="both"/>
        <w:rPr>
          <w:rFonts w:ascii="Times New Roman" w:hAnsi="Times New Roman" w:cs="Times New Roman"/>
          <w:lang w:val="en-AU"/>
        </w:rPr>
      </w:pPr>
      <w:proofErr w:type="spellStart"/>
      <w:r w:rsidRPr="00BA5690">
        <w:rPr>
          <w:rFonts w:ascii="Times New Roman" w:hAnsi="Times New Roman" w:cs="Times New Roman"/>
          <w:lang w:val="en-AU"/>
        </w:rPr>
        <w:t>Dell’Isola</w:t>
      </w:r>
      <w:proofErr w:type="spellEnd"/>
      <w:r w:rsidRPr="00BA5690">
        <w:rPr>
          <w:rFonts w:ascii="Times New Roman" w:hAnsi="Times New Roman" w:cs="Times New Roman"/>
          <w:lang w:val="en-AU"/>
        </w:rPr>
        <w:t xml:space="preserve">, R. L. P. </w:t>
      </w:r>
      <w:proofErr w:type="spellStart"/>
      <w:r w:rsidRPr="00BA5690">
        <w:rPr>
          <w:rFonts w:ascii="Times New Roman" w:hAnsi="Times New Roman" w:cs="Times New Roman"/>
          <w:i/>
          <w:lang w:val="en-AU"/>
        </w:rPr>
        <w:t>Horizontes</w:t>
      </w:r>
      <w:proofErr w:type="spellEnd"/>
      <w:r w:rsidRPr="00BA5690">
        <w:rPr>
          <w:rFonts w:ascii="Times New Roman" w:hAnsi="Times New Roman" w:cs="Times New Roman"/>
          <w:i/>
          <w:lang w:val="en-AU"/>
        </w:rPr>
        <w:t xml:space="preserve"> de </w:t>
      </w:r>
      <w:proofErr w:type="spellStart"/>
      <w:r w:rsidRPr="00BA5690">
        <w:rPr>
          <w:rFonts w:ascii="Times New Roman" w:hAnsi="Times New Roman" w:cs="Times New Roman"/>
          <w:i/>
          <w:lang w:val="en-AU"/>
        </w:rPr>
        <w:t>Leitura</w:t>
      </w:r>
      <w:proofErr w:type="spellEnd"/>
      <w:r w:rsidRPr="00BA5690">
        <w:rPr>
          <w:rFonts w:ascii="Times New Roman" w:hAnsi="Times New Roman" w:cs="Times New Roman"/>
          <w:lang w:val="en-AU"/>
        </w:rPr>
        <w:t xml:space="preserve">. Belo Horizonte: </w:t>
      </w:r>
      <w:proofErr w:type="spellStart"/>
      <w:r w:rsidRPr="00BA5690">
        <w:rPr>
          <w:rFonts w:ascii="Times New Roman" w:hAnsi="Times New Roman" w:cs="Times New Roman"/>
          <w:lang w:val="en-AU"/>
        </w:rPr>
        <w:t>Editora</w:t>
      </w:r>
      <w:proofErr w:type="spellEnd"/>
      <w:r w:rsidRPr="00BA5690">
        <w:rPr>
          <w:rFonts w:ascii="Times New Roman" w:hAnsi="Times New Roman" w:cs="Times New Roman"/>
          <w:lang w:val="en-AU"/>
        </w:rPr>
        <w:t xml:space="preserve"> FALE/UFMG, 2005.</w:t>
      </w:r>
    </w:p>
    <w:p w14:paraId="01212ADE" w14:textId="77777777" w:rsidR="000F4ADE" w:rsidRPr="00BA5690" w:rsidRDefault="000F4ADE" w:rsidP="000F4AD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Ellis, R. </w:t>
      </w:r>
      <w:r w:rsidRPr="00BA5690">
        <w:rPr>
          <w:rFonts w:ascii="Times New Roman" w:hAnsi="Times New Roman" w:cs="Times New Roman"/>
          <w:i/>
          <w:lang w:val="en-AU"/>
        </w:rPr>
        <w:t>Learning a Second Language Through Interaction</w:t>
      </w:r>
      <w:r w:rsidRPr="00BA5690">
        <w:rPr>
          <w:rFonts w:ascii="Times New Roman" w:hAnsi="Times New Roman" w:cs="Times New Roman"/>
          <w:lang w:val="en-AU"/>
        </w:rPr>
        <w:t xml:space="preserve">. Amsterdam: John </w:t>
      </w:r>
      <w:proofErr w:type="spellStart"/>
      <w:r w:rsidRPr="00BA5690">
        <w:rPr>
          <w:rFonts w:ascii="Times New Roman" w:hAnsi="Times New Roman" w:cs="Times New Roman"/>
          <w:lang w:val="en-AU"/>
        </w:rPr>
        <w:t>Benjamins</w:t>
      </w:r>
      <w:proofErr w:type="spellEnd"/>
      <w:r w:rsidRPr="00BA5690">
        <w:rPr>
          <w:rFonts w:ascii="Times New Roman" w:hAnsi="Times New Roman" w:cs="Times New Roman"/>
          <w:lang w:val="en-AU"/>
        </w:rPr>
        <w:t>, 1999.</w:t>
      </w:r>
    </w:p>
    <w:p w14:paraId="707637CC" w14:textId="77777777" w:rsidR="000F4ADE" w:rsidRPr="00BA5690" w:rsidRDefault="000F4ADE" w:rsidP="000F4ADE">
      <w:pPr>
        <w:spacing w:line="360" w:lineRule="auto"/>
        <w:jc w:val="both"/>
        <w:rPr>
          <w:rFonts w:ascii="Times New Roman" w:hAnsi="Times New Roman" w:cs="Times New Roman"/>
          <w:lang w:val="en-AU"/>
        </w:rPr>
      </w:pPr>
      <w:proofErr w:type="spellStart"/>
      <w:proofErr w:type="gramStart"/>
      <w:r w:rsidRPr="00BA5690">
        <w:rPr>
          <w:rFonts w:ascii="Times New Roman" w:hAnsi="Times New Roman" w:cs="Times New Roman"/>
          <w:lang w:val="en-AU"/>
        </w:rPr>
        <w:t>Hinkel</w:t>
      </w:r>
      <w:proofErr w:type="spellEnd"/>
      <w:r w:rsidRPr="00BA5690">
        <w:rPr>
          <w:rFonts w:ascii="Times New Roman" w:hAnsi="Times New Roman" w:cs="Times New Roman"/>
          <w:lang w:val="en-AU"/>
        </w:rPr>
        <w:t xml:space="preserve">, E. </w:t>
      </w:r>
      <w:r w:rsidRPr="00BA5690">
        <w:rPr>
          <w:rFonts w:ascii="Times New Roman" w:hAnsi="Times New Roman" w:cs="Times New Roman"/>
          <w:i/>
          <w:lang w:val="en-AU"/>
        </w:rPr>
        <w:t>Teaching Grammar in Writing Classes</w:t>
      </w:r>
      <w:r w:rsidRPr="00BA5690">
        <w:rPr>
          <w:rFonts w:ascii="Times New Roman" w:hAnsi="Times New Roman" w:cs="Times New Roman"/>
          <w:lang w:val="en-AU"/>
        </w:rPr>
        <w:t>.</w:t>
      </w:r>
      <w:proofErr w:type="gramEnd"/>
      <w:r w:rsidRPr="00BA5690">
        <w:rPr>
          <w:rFonts w:ascii="Times New Roman" w:hAnsi="Times New Roman" w:cs="Times New Roman"/>
          <w:lang w:val="en-AU"/>
        </w:rPr>
        <w:t xml:space="preserve"> Washington: Seattle University, 2002.</w:t>
      </w:r>
    </w:p>
    <w:p w14:paraId="02479350" w14:textId="77777777" w:rsidR="000F4ADE" w:rsidRPr="00BA5690" w:rsidRDefault="000F4ADE" w:rsidP="000F4ADE">
      <w:pPr>
        <w:spacing w:line="360" w:lineRule="auto"/>
        <w:jc w:val="both"/>
        <w:rPr>
          <w:rFonts w:ascii="Times New Roman" w:hAnsi="Times New Roman" w:cs="Times New Roman"/>
          <w:lang w:val="en-AU"/>
        </w:rPr>
      </w:pPr>
      <w:proofErr w:type="spellStart"/>
      <w:r w:rsidRPr="00BA5690">
        <w:rPr>
          <w:rFonts w:ascii="Times New Roman" w:hAnsi="Times New Roman" w:cs="Times New Roman"/>
          <w:lang w:val="en-AU"/>
        </w:rPr>
        <w:t>Lightbown</w:t>
      </w:r>
      <w:proofErr w:type="spellEnd"/>
      <w:r w:rsidRPr="00BA5690">
        <w:rPr>
          <w:rFonts w:ascii="Times New Roman" w:hAnsi="Times New Roman" w:cs="Times New Roman"/>
          <w:lang w:val="en-AU"/>
        </w:rPr>
        <w:t xml:space="preserve">, P. M., </w:t>
      </w:r>
      <w:proofErr w:type="spellStart"/>
      <w:r w:rsidRPr="00BA5690">
        <w:rPr>
          <w:rFonts w:ascii="Times New Roman" w:hAnsi="Times New Roman" w:cs="Times New Roman"/>
          <w:lang w:val="en-AU"/>
        </w:rPr>
        <w:t>Spada</w:t>
      </w:r>
      <w:proofErr w:type="spellEnd"/>
      <w:r w:rsidRPr="00BA5690">
        <w:rPr>
          <w:rFonts w:ascii="Times New Roman" w:hAnsi="Times New Roman" w:cs="Times New Roman"/>
          <w:lang w:val="en-AU"/>
        </w:rPr>
        <w:t xml:space="preserve">, N. </w:t>
      </w:r>
      <w:r w:rsidRPr="00BA5690">
        <w:rPr>
          <w:rFonts w:ascii="Times New Roman" w:hAnsi="Times New Roman" w:cs="Times New Roman"/>
          <w:i/>
          <w:lang w:val="en-AU"/>
        </w:rPr>
        <w:t>How Languages are Learned</w:t>
      </w:r>
      <w:r w:rsidRPr="00BA5690">
        <w:rPr>
          <w:rFonts w:ascii="Times New Roman" w:hAnsi="Times New Roman" w:cs="Times New Roman"/>
          <w:lang w:val="en-AU"/>
        </w:rPr>
        <w:t>. Oxford: Oxford University Press, 2013.</w:t>
      </w:r>
    </w:p>
    <w:p w14:paraId="0EEB0901" w14:textId="77777777" w:rsidR="000F4ADE" w:rsidRPr="00BA5690" w:rsidRDefault="000F4ADE" w:rsidP="000F4ADE">
      <w:pPr>
        <w:spacing w:line="360" w:lineRule="auto"/>
        <w:jc w:val="both"/>
        <w:rPr>
          <w:rFonts w:ascii="Times New Roman" w:hAnsi="Times New Roman" w:cs="Times New Roman"/>
          <w:lang w:val="en-AU"/>
        </w:rPr>
      </w:pPr>
      <w:proofErr w:type="spellStart"/>
      <w:proofErr w:type="gramStart"/>
      <w:r w:rsidRPr="00BA5690">
        <w:rPr>
          <w:rFonts w:ascii="Times New Roman" w:hAnsi="Times New Roman" w:cs="Times New Roman"/>
          <w:lang w:val="en-AU"/>
        </w:rPr>
        <w:t>Littlewood</w:t>
      </w:r>
      <w:proofErr w:type="spellEnd"/>
      <w:r w:rsidRPr="00BA5690">
        <w:rPr>
          <w:rFonts w:ascii="Times New Roman" w:hAnsi="Times New Roman" w:cs="Times New Roman"/>
          <w:lang w:val="en-AU"/>
        </w:rPr>
        <w:t xml:space="preserve">, W. </w:t>
      </w:r>
      <w:r w:rsidRPr="00BA5690">
        <w:rPr>
          <w:rFonts w:ascii="Times New Roman" w:hAnsi="Times New Roman" w:cs="Times New Roman"/>
          <w:i/>
          <w:lang w:val="en-AU"/>
        </w:rPr>
        <w:t>Communicative Language Teaching</w:t>
      </w:r>
      <w:r w:rsidRPr="00BA5690">
        <w:rPr>
          <w:rFonts w:ascii="Times New Roman" w:hAnsi="Times New Roman" w:cs="Times New Roman"/>
          <w:lang w:val="en-AU"/>
        </w:rPr>
        <w:t>.</w:t>
      </w:r>
      <w:proofErr w:type="gramEnd"/>
      <w:r w:rsidRPr="00BA5690">
        <w:rPr>
          <w:rFonts w:ascii="Times New Roman" w:hAnsi="Times New Roman" w:cs="Times New Roman"/>
          <w:lang w:val="en-AU"/>
        </w:rPr>
        <w:t xml:space="preserve"> Cambridge: Cambridge University Press, 1981.</w:t>
      </w:r>
    </w:p>
    <w:p w14:paraId="22B00694" w14:textId="7143A750" w:rsidR="000F4ADE" w:rsidRPr="00BA5690" w:rsidRDefault="000F4ADE" w:rsidP="00D80D4C">
      <w:pPr>
        <w:spacing w:line="360" w:lineRule="auto"/>
        <w:jc w:val="both"/>
        <w:rPr>
          <w:rFonts w:ascii="Times New Roman" w:hAnsi="Times New Roman" w:cs="Times New Roman"/>
          <w:lang w:val="en-AU"/>
        </w:rPr>
      </w:pPr>
      <w:proofErr w:type="spellStart"/>
      <w:proofErr w:type="gramStart"/>
      <w:r w:rsidRPr="00BA5690">
        <w:rPr>
          <w:rFonts w:ascii="Times New Roman" w:hAnsi="Times New Roman" w:cs="Times New Roman"/>
          <w:lang w:val="en-AU"/>
        </w:rPr>
        <w:t>Neves</w:t>
      </w:r>
      <w:proofErr w:type="spellEnd"/>
      <w:r w:rsidRPr="00BA5690">
        <w:rPr>
          <w:rFonts w:ascii="Times New Roman" w:hAnsi="Times New Roman" w:cs="Times New Roman"/>
          <w:lang w:val="en-AU"/>
        </w:rPr>
        <w:t>, M. S.</w:t>
      </w:r>
      <w:proofErr w:type="gramEnd"/>
      <w:r w:rsidRPr="00BA5690">
        <w:rPr>
          <w:rFonts w:ascii="Times New Roman" w:hAnsi="Times New Roman" w:cs="Times New Roman"/>
          <w:lang w:val="en-AU"/>
        </w:rPr>
        <w:t xml:space="preserve"> </w:t>
      </w:r>
      <w:proofErr w:type="gramStart"/>
      <w:r w:rsidRPr="00BA5690">
        <w:rPr>
          <w:rFonts w:ascii="Times New Roman" w:hAnsi="Times New Roman" w:cs="Times New Roman"/>
          <w:i/>
          <w:lang w:val="en-AU"/>
        </w:rPr>
        <w:t>The Communicative Teaching of English as a Foreign Language</w:t>
      </w:r>
      <w:r w:rsidRPr="00BA5690">
        <w:rPr>
          <w:rFonts w:ascii="Times New Roman" w:hAnsi="Times New Roman" w:cs="Times New Roman"/>
          <w:lang w:val="en-AU"/>
        </w:rPr>
        <w:t>.</w:t>
      </w:r>
      <w:proofErr w:type="gramEnd"/>
      <w:r w:rsidRPr="00BA5690">
        <w:rPr>
          <w:rFonts w:ascii="Times New Roman" w:hAnsi="Times New Roman" w:cs="Times New Roman"/>
          <w:lang w:val="en-AU"/>
        </w:rPr>
        <w:t xml:space="preserve"> Belo Horizonte: UFMG, 1983.</w:t>
      </w:r>
    </w:p>
    <w:p w14:paraId="1C22BDF8" w14:textId="77777777" w:rsidR="00F865FF" w:rsidRPr="00BA5690" w:rsidRDefault="00F865FF" w:rsidP="00F865FF">
      <w:pPr>
        <w:jc w:val="center"/>
        <w:rPr>
          <w:rFonts w:ascii="Times New Roman" w:hAnsi="Times New Roman" w:cs="Times New Roman"/>
          <w:b/>
          <w:sz w:val="32"/>
          <w:lang w:val="en-AU"/>
        </w:rPr>
      </w:pPr>
    </w:p>
    <w:p w14:paraId="7BDE8D62" w14:textId="77777777" w:rsidR="00F865FF" w:rsidRPr="00BA5690" w:rsidRDefault="00F865FF" w:rsidP="00F865FF">
      <w:pPr>
        <w:spacing w:line="360" w:lineRule="auto"/>
        <w:jc w:val="both"/>
        <w:rPr>
          <w:rFonts w:ascii="Arial" w:hAnsi="Arial" w:cs="Arial"/>
          <w:b/>
          <w:sz w:val="22"/>
          <w:szCs w:val="22"/>
          <w:highlight w:val="magenta"/>
          <w:lang w:val="en-AU"/>
        </w:rPr>
      </w:pPr>
      <w:r w:rsidRPr="00BA5690">
        <w:rPr>
          <w:noProof/>
          <w:lang w:val="en-AU"/>
        </w:rPr>
        <mc:AlternateContent>
          <mc:Choice Requires="wps">
            <w:drawing>
              <wp:anchor distT="0" distB="0" distL="114300" distR="114300" simplePos="0" relativeHeight="251683840" behindDoc="0" locked="0" layoutInCell="1" allowOverlap="1" wp14:anchorId="0114E607" wp14:editId="19C94B53">
                <wp:simplePos x="0" y="0"/>
                <wp:positionH relativeFrom="column">
                  <wp:posOffset>-914400</wp:posOffset>
                </wp:positionH>
                <wp:positionV relativeFrom="paragraph">
                  <wp:posOffset>-571500</wp:posOffset>
                </wp:positionV>
                <wp:extent cx="7086600" cy="457200"/>
                <wp:effectExtent l="76200" t="76200" r="76200" b="127000"/>
                <wp:wrapSquare wrapText="bothSides"/>
                <wp:docPr id="17" name="Text Box 17"/>
                <wp:cNvGraphicFramePr/>
                <a:graphic xmlns:a="http://schemas.openxmlformats.org/drawingml/2006/main">
                  <a:graphicData uri="http://schemas.microsoft.com/office/word/2010/wordprocessingShape">
                    <wps:wsp>
                      <wps:cNvSpPr txBox="1"/>
                      <wps:spPr>
                        <a:xfrm>
                          <a:off x="0" y="0"/>
                          <a:ext cx="7086600" cy="457200"/>
                        </a:xfrm>
                        <a:prstGeom prst="rect">
                          <a:avLst/>
                        </a:prstGeom>
                        <a:ln/>
                        <a:extLst>
                          <a:ext uri="{C572A759-6A51-4108-AA02-DFA0A04FC94B}">
                            <ma14:wrappingTextBoxFlag xmlns:ma14="http://schemas.microsoft.com/office/mac/drawingml/2011/main"/>
                          </a:ext>
                        </a:extLst>
                      </wps:spPr>
                      <wps:style>
                        <a:lnRef idx="0">
                          <a:schemeClr val="accent6"/>
                        </a:lnRef>
                        <a:fillRef idx="3">
                          <a:schemeClr val="accent6"/>
                        </a:fillRef>
                        <a:effectRef idx="3">
                          <a:schemeClr val="accent6"/>
                        </a:effectRef>
                        <a:fontRef idx="minor">
                          <a:schemeClr val="lt1"/>
                        </a:fontRef>
                      </wps:style>
                      <wps:txbx>
                        <w:txbxContent>
                          <w:p w14:paraId="7BD0B684" w14:textId="77777777" w:rsidR="00BA5690" w:rsidRPr="00DD6E3F" w:rsidRDefault="00BA5690" w:rsidP="00F865FF">
                            <w:pPr>
                              <w:spacing w:line="360" w:lineRule="auto"/>
                              <w:jc w:val="both"/>
                              <w:rPr>
                                <w:rFonts w:ascii="Arial" w:hAnsi="Arial" w:cs="Arial"/>
                                <w:b/>
                                <w:sz w:val="44"/>
                                <w:szCs w:val="44"/>
                                <w:lang w:val="en-GB"/>
                              </w:rPr>
                            </w:pPr>
                            <w:r>
                              <w:rPr>
                                <w:rFonts w:ascii="Arial" w:hAnsi="Arial" w:cs="Arial"/>
                                <w:b/>
                                <w:sz w:val="44"/>
                                <w:szCs w:val="44"/>
                                <w:lang w:val="en-GB"/>
                              </w:rPr>
                              <w:t>UNIT ONE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17" o:spid="_x0000_s1026" type="#_x0000_t202" style="position:absolute;left:0;text-align:left;margin-left:-71.95pt;margin-top:-44.95pt;width:558pt;height:3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" fillcolor="#f79646 [3209]" stroked="f">
                <v:fill color2="#fbcaa2 [1625]" rotate="t" type="gradient">
                  <o:fill v:ext="view" type="gradientUnscaled"/>
                </v:fill>
                <v:shadow on="t" opacity="22937f" mv:blur="40000f" origin=",.5" offset="0,23000emu"/>
                <v:textbox>
                  <w:txbxContent>
                    <w:p w14:paraId="7BD0B684" w14:textId="77777777" w:rsidR="00BA5690" w:rsidRPr="00DD6E3F" w:rsidRDefault="00BA5690" w:rsidP="00F865FF">
                      <w:pPr>
                        <w:spacing w:line="360" w:lineRule="auto"/>
                        <w:jc w:val="both"/>
                        <w:rPr>
                          <w:rFonts w:ascii="Arial" w:hAnsi="Arial" w:cs="Arial"/>
                          <w:b/>
                          <w:sz w:val="44"/>
                          <w:szCs w:val="44"/>
                          <w:lang w:val="en-GB"/>
                        </w:rPr>
                      </w:pPr>
                      <w:r>
                        <w:rPr>
                          <w:rFonts w:ascii="Arial" w:hAnsi="Arial" w:cs="Arial"/>
                          <w:b/>
                          <w:sz w:val="44"/>
                          <w:szCs w:val="44"/>
                          <w:lang w:val="en-GB"/>
                        </w:rPr>
                        <w:t>UNIT ONE</w:t>
                      </w:r>
                    </w:p>
                  </w:txbxContent>
                </v:textbox>
                <w10:wrap type="square"/>
              </v:shape>
            </w:pict>
          </mc:Fallback>
        </mc:AlternateContent>
      </w:r>
    </w:p>
    <w:p w14:paraId="23E2F4F2" w14:textId="77777777" w:rsidR="00F865FF" w:rsidRPr="00BA5690" w:rsidRDefault="00F865FF" w:rsidP="00F865FF">
      <w:pPr>
        <w:spacing w:line="360" w:lineRule="auto"/>
        <w:jc w:val="both"/>
        <w:rPr>
          <w:rFonts w:ascii="Arial" w:hAnsi="Arial" w:cs="Arial"/>
          <w:b/>
          <w:sz w:val="22"/>
          <w:szCs w:val="22"/>
          <w:highlight w:val="magenta"/>
          <w:lang w:val="en-AU"/>
        </w:rPr>
      </w:pPr>
      <w:r w:rsidRPr="00BA5690">
        <w:rPr>
          <w:rFonts w:ascii="Arial" w:hAnsi="Arial" w:cs="Arial"/>
          <w:b/>
          <w:noProof/>
          <w:sz w:val="22"/>
          <w:szCs w:val="22"/>
          <w:lang w:val="en-AU"/>
        </w:rPr>
        <mc:AlternateContent>
          <mc:Choice Requires="wps">
            <w:drawing>
              <wp:anchor distT="0" distB="0" distL="114300" distR="114300" simplePos="0" relativeHeight="251681792" behindDoc="0" locked="0" layoutInCell="1" allowOverlap="1" wp14:anchorId="5A5B6C25" wp14:editId="0050A73E">
                <wp:simplePos x="0" y="0"/>
                <wp:positionH relativeFrom="column">
                  <wp:posOffset>2743200</wp:posOffset>
                </wp:positionH>
                <wp:positionV relativeFrom="paragraph">
                  <wp:posOffset>3049270</wp:posOffset>
                </wp:positionV>
                <wp:extent cx="3314700" cy="1013460"/>
                <wp:effectExtent l="0" t="0" r="0" b="2540"/>
                <wp:wrapTight wrapText="bothSides">
                  <wp:wrapPolygon edited="0">
                    <wp:start x="166" y="0"/>
                    <wp:lineTo x="166" y="21113"/>
                    <wp:lineTo x="21186" y="21113"/>
                    <wp:lineTo x="21186" y="0"/>
                    <wp:lineTo x="166" y="0"/>
                  </wp:wrapPolygon>
                </wp:wrapTight>
                <wp:docPr id="18" name="Text Box 18"/>
                <wp:cNvGraphicFramePr/>
                <a:graphic xmlns:a="http://schemas.openxmlformats.org/drawingml/2006/main">
                  <a:graphicData uri="http://schemas.microsoft.com/office/word/2010/wordprocessingShape">
                    <wps:wsp>
                      <wps:cNvSpPr txBox="1"/>
                      <wps:spPr>
                        <a:xfrm>
                          <a:off x="0" y="0"/>
                          <a:ext cx="3314700" cy="101346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B5FA8F2" w14:textId="77777777" w:rsidR="00BA5690" w:rsidRDefault="00BA5690" w:rsidP="00F865FF">
                            <w:pPr>
                              <w:jc w:val="right"/>
                              <w:rPr>
                                <w:rFonts w:ascii="Engravers MT" w:hAnsi="Engravers MT"/>
                                <w:sz w:val="56"/>
                              </w:rPr>
                            </w:pPr>
                            <w:r>
                              <w:rPr>
                                <w:rFonts w:ascii="Engravers MT" w:hAnsi="Engravers MT"/>
                                <w:sz w:val="56"/>
                              </w:rPr>
                              <w:t xml:space="preserve">WHEN THE </w:t>
                            </w:r>
                          </w:p>
                          <w:p w14:paraId="4FE1448C" w14:textId="77777777" w:rsidR="00BA5690" w:rsidRPr="00DD6E3F" w:rsidRDefault="00BA5690" w:rsidP="00F865FF">
                            <w:pPr>
                              <w:jc w:val="right"/>
                              <w:rPr>
                                <w:rFonts w:ascii="Engravers MT" w:hAnsi="Engravers MT"/>
                                <w:b/>
                                <w:sz w:val="56"/>
                              </w:rPr>
                            </w:pPr>
                            <w:proofErr w:type="spellStart"/>
                            <w:r w:rsidRPr="00DD6E3F">
                              <w:rPr>
                                <w:rFonts w:ascii="Engravers MT" w:hAnsi="Engravers MT"/>
                                <w:b/>
                                <w:sz w:val="56"/>
                              </w:rPr>
                              <w:t>body</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8" o:spid="_x0000_s1027" type="#_x0000_t202" style="position:absolute;left:0;text-align:left;margin-left:3in;margin-top:240.1pt;width:261pt;height:79.8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" filled="f" stroked="f">
                <v:textbox>
                  <w:txbxContent>
                    <w:p w14:paraId="6B5FA8F2" w14:textId="77777777" w:rsidR="00BA5690" w:rsidRDefault="00BA5690" w:rsidP="00F865FF">
                      <w:pPr>
                        <w:jc w:val="right"/>
                        <w:rPr>
                          <w:rFonts w:ascii="Engravers MT" w:hAnsi="Engravers MT"/>
                          <w:sz w:val="56"/>
                        </w:rPr>
                      </w:pPr>
                      <w:r>
                        <w:rPr>
                          <w:rFonts w:ascii="Engravers MT" w:hAnsi="Engravers MT"/>
                          <w:sz w:val="56"/>
                        </w:rPr>
                        <w:t xml:space="preserve">WHEN THE </w:t>
                      </w:r>
                    </w:p>
                    <w:p w14:paraId="4FE1448C" w14:textId="77777777" w:rsidR="00BA5690" w:rsidRPr="00DD6E3F" w:rsidRDefault="00BA5690" w:rsidP="00F865FF">
                      <w:pPr>
                        <w:jc w:val="right"/>
                        <w:rPr>
                          <w:rFonts w:ascii="Engravers MT" w:hAnsi="Engravers MT"/>
                          <w:b/>
                          <w:sz w:val="56"/>
                        </w:rPr>
                      </w:pPr>
                      <w:proofErr w:type="spellStart"/>
                      <w:r w:rsidRPr="00DD6E3F">
                        <w:rPr>
                          <w:rFonts w:ascii="Engravers MT" w:hAnsi="Engravers MT"/>
                          <w:b/>
                          <w:sz w:val="56"/>
                        </w:rPr>
                        <w:t>body</w:t>
                      </w:r>
                      <w:proofErr w:type="spellEnd"/>
                    </w:p>
                  </w:txbxContent>
                </v:textbox>
                <w10:wrap type="tight"/>
              </v:shape>
            </w:pict>
          </mc:Fallback>
        </mc:AlternateContent>
      </w:r>
      <w:r w:rsidRPr="00BA5690">
        <w:rPr>
          <w:rFonts w:ascii="Arial" w:hAnsi="Arial" w:cs="Arial"/>
          <w:b/>
          <w:noProof/>
          <w:sz w:val="22"/>
          <w:szCs w:val="22"/>
          <w:lang w:val="en-AU"/>
        </w:rPr>
        <w:drawing>
          <wp:anchor distT="0" distB="0" distL="114300" distR="114300" simplePos="0" relativeHeight="251679744" behindDoc="0" locked="0" layoutInCell="1" allowOverlap="1" wp14:anchorId="312C9E96" wp14:editId="17CCA8A7">
            <wp:simplePos x="0" y="0"/>
            <wp:positionH relativeFrom="column">
              <wp:posOffset>-914400</wp:posOffset>
            </wp:positionH>
            <wp:positionV relativeFrom="paragraph">
              <wp:posOffset>191770</wp:posOffset>
            </wp:positionV>
            <wp:extent cx="3314700" cy="4417695"/>
            <wp:effectExtent l="0" t="0" r="12700" b="1905"/>
            <wp:wrapSquare wrapText="bothSides"/>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14700" cy="44176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A5690">
        <w:rPr>
          <w:rFonts w:ascii="Arial" w:hAnsi="Arial" w:cs="Arial"/>
          <w:b/>
          <w:noProof/>
          <w:sz w:val="22"/>
          <w:szCs w:val="22"/>
          <w:lang w:val="en-AU"/>
        </w:rPr>
        <w:drawing>
          <wp:anchor distT="0" distB="0" distL="114300" distR="114300" simplePos="0" relativeHeight="251677696" behindDoc="0" locked="0" layoutInCell="1" allowOverlap="1" wp14:anchorId="216ECD76" wp14:editId="32CCE396">
            <wp:simplePos x="0" y="0"/>
            <wp:positionH relativeFrom="column">
              <wp:posOffset>2514600</wp:posOffset>
            </wp:positionH>
            <wp:positionV relativeFrom="paragraph">
              <wp:posOffset>191770</wp:posOffset>
            </wp:positionV>
            <wp:extent cx="3657600" cy="2795905"/>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57600" cy="2795905"/>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54DBA3A2" w14:textId="77777777" w:rsidR="00F865FF" w:rsidRPr="00BA5690" w:rsidRDefault="00F865FF" w:rsidP="00F865FF">
      <w:pPr>
        <w:spacing w:line="360" w:lineRule="auto"/>
        <w:jc w:val="both"/>
        <w:rPr>
          <w:rFonts w:ascii="Arial" w:hAnsi="Arial" w:cs="Arial"/>
          <w:b/>
          <w:sz w:val="22"/>
          <w:szCs w:val="22"/>
          <w:highlight w:val="magenta"/>
          <w:lang w:val="en-AU"/>
        </w:rPr>
      </w:pPr>
    </w:p>
    <w:p w14:paraId="09214EC7" w14:textId="77777777" w:rsidR="00F865FF" w:rsidRPr="00BA5690" w:rsidRDefault="00F865FF" w:rsidP="00F865FF">
      <w:pPr>
        <w:spacing w:line="360" w:lineRule="auto"/>
        <w:jc w:val="both"/>
        <w:rPr>
          <w:rFonts w:ascii="Arial" w:hAnsi="Arial" w:cs="Arial"/>
          <w:b/>
          <w:sz w:val="22"/>
          <w:szCs w:val="22"/>
          <w:highlight w:val="magenta"/>
          <w:lang w:val="en-AU"/>
        </w:rPr>
      </w:pPr>
    </w:p>
    <w:p w14:paraId="5DD7E25C" w14:textId="77777777" w:rsidR="00F865FF" w:rsidRPr="00BA5690" w:rsidRDefault="00F865FF" w:rsidP="00F865FF">
      <w:pPr>
        <w:spacing w:line="360" w:lineRule="auto"/>
        <w:jc w:val="both"/>
        <w:rPr>
          <w:rFonts w:ascii="Arial" w:hAnsi="Arial" w:cs="Arial"/>
          <w:b/>
          <w:sz w:val="22"/>
          <w:szCs w:val="22"/>
          <w:highlight w:val="magenta"/>
          <w:lang w:val="en-AU"/>
        </w:rPr>
      </w:pPr>
    </w:p>
    <w:p w14:paraId="3E13DADC" w14:textId="77777777" w:rsidR="00F865FF" w:rsidRPr="00BA5690" w:rsidRDefault="00F865FF" w:rsidP="00F865FF">
      <w:pPr>
        <w:spacing w:line="360" w:lineRule="auto"/>
        <w:jc w:val="both"/>
        <w:rPr>
          <w:rFonts w:ascii="Arial" w:hAnsi="Arial" w:cs="Arial"/>
          <w:b/>
          <w:sz w:val="22"/>
          <w:szCs w:val="22"/>
          <w:highlight w:val="magenta"/>
          <w:lang w:val="en-AU"/>
        </w:rPr>
      </w:pPr>
      <w:r w:rsidRPr="00BA5690">
        <w:rPr>
          <w:rFonts w:ascii="Arial" w:hAnsi="Arial" w:cs="Arial"/>
          <w:b/>
          <w:noProof/>
          <w:sz w:val="22"/>
          <w:szCs w:val="22"/>
          <w:lang w:val="en-AU"/>
        </w:rPr>
        <w:drawing>
          <wp:anchor distT="0" distB="0" distL="114300" distR="114300" simplePos="0" relativeHeight="251678720" behindDoc="0" locked="0" layoutInCell="1" allowOverlap="1" wp14:anchorId="7943C269" wp14:editId="37863CF1">
            <wp:simplePos x="0" y="0"/>
            <wp:positionH relativeFrom="column">
              <wp:posOffset>101600</wp:posOffset>
            </wp:positionH>
            <wp:positionV relativeFrom="paragraph">
              <wp:posOffset>354965</wp:posOffset>
            </wp:positionV>
            <wp:extent cx="3543300" cy="3905250"/>
            <wp:effectExtent l="0" t="0" r="12700" b="6350"/>
            <wp:wrapSquare wrapText="bothSides"/>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43300" cy="3905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BFF1EE" w14:textId="77777777" w:rsidR="00F865FF" w:rsidRPr="00BA5690" w:rsidRDefault="00F865FF" w:rsidP="00F865FF">
      <w:pPr>
        <w:spacing w:line="360" w:lineRule="auto"/>
        <w:jc w:val="both"/>
        <w:rPr>
          <w:rFonts w:ascii="Arial" w:hAnsi="Arial" w:cs="Arial"/>
          <w:b/>
          <w:sz w:val="22"/>
          <w:szCs w:val="22"/>
          <w:highlight w:val="magenta"/>
          <w:lang w:val="en-AU"/>
        </w:rPr>
      </w:pPr>
      <w:r w:rsidRPr="00BA5690">
        <w:rPr>
          <w:noProof/>
          <w:lang w:val="en-AU"/>
        </w:rPr>
        <mc:AlternateContent>
          <mc:Choice Requires="wps">
            <w:drawing>
              <wp:anchor distT="0" distB="0" distL="114300" distR="114300" simplePos="0" relativeHeight="251682816" behindDoc="0" locked="0" layoutInCell="1" allowOverlap="1" wp14:anchorId="33DCBAB3" wp14:editId="35F33401">
                <wp:simplePos x="0" y="0"/>
                <wp:positionH relativeFrom="column">
                  <wp:posOffset>-914400</wp:posOffset>
                </wp:positionH>
                <wp:positionV relativeFrom="paragraph">
                  <wp:posOffset>571500</wp:posOffset>
                </wp:positionV>
                <wp:extent cx="3200400" cy="1028700"/>
                <wp:effectExtent l="0" t="0" r="0" b="12700"/>
                <wp:wrapTight wrapText="bothSides">
                  <wp:wrapPolygon edited="0">
                    <wp:start x="171" y="0"/>
                    <wp:lineTo x="171" y="21333"/>
                    <wp:lineTo x="21257" y="21333"/>
                    <wp:lineTo x="21257" y="0"/>
                    <wp:lineTo x="171" y="0"/>
                  </wp:wrapPolygon>
                </wp:wrapTight>
                <wp:docPr id="19" name="Text Box 19"/>
                <wp:cNvGraphicFramePr/>
                <a:graphic xmlns:a="http://schemas.openxmlformats.org/drawingml/2006/main">
                  <a:graphicData uri="http://schemas.microsoft.com/office/word/2010/wordprocessingShape">
                    <wps:wsp>
                      <wps:cNvSpPr txBox="1"/>
                      <wps:spPr>
                        <a:xfrm>
                          <a:off x="0" y="0"/>
                          <a:ext cx="3200400" cy="1028700"/>
                        </a:xfrm>
                        <a:prstGeom prst="rect">
                          <a:avLst/>
                        </a:prstGeom>
                        <a:noFill/>
                        <a:ln>
                          <a:noFill/>
                        </a:ln>
                        <a:effectLst/>
                        <a:extLst>
                          <a:ext uri="{C572A759-6A51-4108-AA02-DFA0A04FC94B}">
                            <ma14:wrappingTextBoxFlag xmlns:ma14="http://schemas.microsoft.com/office/mac/drawingml/2011/main"/>
                          </a:ext>
                        </a:extLst>
                      </wps:spPr>
                      <wps:txbx>
                        <w:txbxContent>
                          <w:p w14:paraId="418B6F37" w14:textId="77777777" w:rsidR="00BA5690" w:rsidRPr="00631271" w:rsidRDefault="00BA5690" w:rsidP="00F865FF">
                            <w:pPr>
                              <w:rPr>
                                <w:rFonts w:ascii="Engravers MT" w:hAnsi="Engravers MT"/>
                                <w:sz w:val="56"/>
                              </w:rPr>
                            </w:pPr>
                            <w:proofErr w:type="spellStart"/>
                            <w:r>
                              <w:rPr>
                                <w:rFonts w:ascii="Engravers MT" w:hAnsi="Engravers MT"/>
                                <w:sz w:val="56"/>
                              </w:rPr>
                              <w:t>Wants</w:t>
                            </w:r>
                            <w:proofErr w:type="spellEnd"/>
                            <w:r>
                              <w:rPr>
                                <w:rFonts w:ascii="Engravers MT" w:hAnsi="Engravers MT"/>
                                <w:sz w:val="56"/>
                              </w:rPr>
                              <w:t xml:space="preserve"> </w:t>
                            </w:r>
                            <w:proofErr w:type="spellStart"/>
                            <w:r>
                              <w:rPr>
                                <w:rFonts w:ascii="Engravers MT" w:hAnsi="Engravers MT"/>
                                <w:sz w:val="56"/>
                              </w:rPr>
                              <w:t>to</w:t>
                            </w:r>
                            <w:proofErr w:type="spellEnd"/>
                            <w:r>
                              <w:rPr>
                                <w:rFonts w:ascii="Engravers MT" w:hAnsi="Engravers MT"/>
                                <w:sz w:val="56"/>
                              </w:rPr>
                              <w:t xml:space="preserve"> </w:t>
                            </w:r>
                            <w:proofErr w:type="spellStart"/>
                            <w:r>
                              <w:rPr>
                                <w:rFonts w:ascii="Engravers MT" w:hAnsi="Engravers MT"/>
                                <w:sz w:val="56"/>
                              </w:rPr>
                              <w:t>be</w:t>
                            </w:r>
                            <w:proofErr w:type="spellEnd"/>
                            <w:r>
                              <w:rPr>
                                <w:rFonts w:ascii="Engravers MT" w:hAnsi="Engravers MT"/>
                                <w:sz w:val="56"/>
                              </w:rPr>
                              <w:t xml:space="preserve"> </w:t>
                            </w:r>
                            <w:proofErr w:type="spellStart"/>
                            <w:r>
                              <w:rPr>
                                <w:rFonts w:ascii="Engravers MT" w:hAnsi="Engravers MT"/>
                                <w:sz w:val="56"/>
                              </w:rPr>
                              <w:t>the</w:t>
                            </w:r>
                            <w:proofErr w:type="spellEnd"/>
                            <w:r>
                              <w:rPr>
                                <w:rFonts w:ascii="Engravers MT" w:hAnsi="Engravers MT"/>
                                <w:sz w:val="56"/>
                              </w:rPr>
                              <w:t xml:space="preserve"> </w:t>
                            </w:r>
                            <w:proofErr w:type="spellStart"/>
                            <w:r w:rsidRPr="00DD6E3F">
                              <w:rPr>
                                <w:rFonts w:ascii="Engravers MT" w:hAnsi="Engravers MT"/>
                                <w:b/>
                                <w:sz w:val="56"/>
                              </w:rPr>
                              <w:t>art</w:t>
                            </w:r>
                            <w:proofErr w:type="spellEnd"/>
                          </w:p>
                          <w:p w14:paraId="1D36577E" w14:textId="77777777" w:rsidR="00BA5690" w:rsidRPr="004403A1" w:rsidRDefault="00BA5690" w:rsidP="00F865FF">
                            <w:pPr>
                              <w:spacing w:line="360" w:lineRule="auto"/>
                              <w:jc w:val="both"/>
                              <w:rPr>
                                <w:rFonts w:ascii="Arial" w:hAnsi="Arial" w:cs="Arial"/>
                                <w:b/>
                                <w:sz w:val="22"/>
                                <w:szCs w:val="22"/>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28" type="#_x0000_t202" style="position:absolute;left:0;text-align:left;margin-left:-71.95pt;margin-top:45pt;width:252pt;height:8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" filled="f" stroked="f">
                <v:textbox>
                  <w:txbxContent>
                    <w:p w14:paraId="418B6F37" w14:textId="77777777" w:rsidR="00BA5690" w:rsidRPr="00631271" w:rsidRDefault="00BA5690" w:rsidP="00F865FF">
                      <w:pPr>
                        <w:rPr>
                          <w:rFonts w:ascii="Engravers MT" w:hAnsi="Engravers MT"/>
                          <w:sz w:val="56"/>
                        </w:rPr>
                      </w:pPr>
                      <w:proofErr w:type="spellStart"/>
                      <w:r>
                        <w:rPr>
                          <w:rFonts w:ascii="Engravers MT" w:hAnsi="Engravers MT"/>
                          <w:sz w:val="56"/>
                        </w:rPr>
                        <w:t>Wants</w:t>
                      </w:r>
                      <w:proofErr w:type="spellEnd"/>
                      <w:r>
                        <w:rPr>
                          <w:rFonts w:ascii="Engravers MT" w:hAnsi="Engravers MT"/>
                          <w:sz w:val="56"/>
                        </w:rPr>
                        <w:t xml:space="preserve"> </w:t>
                      </w:r>
                      <w:proofErr w:type="spellStart"/>
                      <w:r>
                        <w:rPr>
                          <w:rFonts w:ascii="Engravers MT" w:hAnsi="Engravers MT"/>
                          <w:sz w:val="56"/>
                        </w:rPr>
                        <w:t>to</w:t>
                      </w:r>
                      <w:proofErr w:type="spellEnd"/>
                      <w:r>
                        <w:rPr>
                          <w:rFonts w:ascii="Engravers MT" w:hAnsi="Engravers MT"/>
                          <w:sz w:val="56"/>
                        </w:rPr>
                        <w:t xml:space="preserve"> </w:t>
                      </w:r>
                      <w:proofErr w:type="spellStart"/>
                      <w:r>
                        <w:rPr>
                          <w:rFonts w:ascii="Engravers MT" w:hAnsi="Engravers MT"/>
                          <w:sz w:val="56"/>
                        </w:rPr>
                        <w:t>be</w:t>
                      </w:r>
                      <w:proofErr w:type="spellEnd"/>
                      <w:r>
                        <w:rPr>
                          <w:rFonts w:ascii="Engravers MT" w:hAnsi="Engravers MT"/>
                          <w:sz w:val="56"/>
                        </w:rPr>
                        <w:t xml:space="preserve"> </w:t>
                      </w:r>
                      <w:proofErr w:type="spellStart"/>
                      <w:r>
                        <w:rPr>
                          <w:rFonts w:ascii="Engravers MT" w:hAnsi="Engravers MT"/>
                          <w:sz w:val="56"/>
                        </w:rPr>
                        <w:t>the</w:t>
                      </w:r>
                      <w:proofErr w:type="spellEnd"/>
                      <w:r>
                        <w:rPr>
                          <w:rFonts w:ascii="Engravers MT" w:hAnsi="Engravers MT"/>
                          <w:sz w:val="56"/>
                        </w:rPr>
                        <w:t xml:space="preserve"> </w:t>
                      </w:r>
                      <w:proofErr w:type="spellStart"/>
                      <w:r w:rsidRPr="00DD6E3F">
                        <w:rPr>
                          <w:rFonts w:ascii="Engravers MT" w:hAnsi="Engravers MT"/>
                          <w:b/>
                          <w:sz w:val="56"/>
                        </w:rPr>
                        <w:t>art</w:t>
                      </w:r>
                      <w:proofErr w:type="spellEnd"/>
                    </w:p>
                    <w:p w14:paraId="1D36577E" w14:textId="77777777" w:rsidR="00BA5690" w:rsidRPr="004403A1" w:rsidRDefault="00BA5690" w:rsidP="00F865FF">
                      <w:pPr>
                        <w:spacing w:line="360" w:lineRule="auto"/>
                        <w:jc w:val="both"/>
                        <w:rPr>
                          <w:rFonts w:ascii="Arial" w:hAnsi="Arial" w:cs="Arial"/>
                          <w:b/>
                          <w:sz w:val="22"/>
                          <w:szCs w:val="22"/>
                          <w:lang w:val="en-GB"/>
                        </w:rPr>
                      </w:pPr>
                    </w:p>
                  </w:txbxContent>
                </v:textbox>
                <w10:wrap type="tight"/>
              </v:shape>
            </w:pict>
          </mc:Fallback>
        </mc:AlternateContent>
      </w:r>
    </w:p>
    <w:p w14:paraId="50B1004A" w14:textId="77777777" w:rsidR="00F865FF" w:rsidRPr="00BA5690" w:rsidRDefault="00F865FF" w:rsidP="00F865FF">
      <w:pPr>
        <w:spacing w:line="360" w:lineRule="auto"/>
        <w:jc w:val="both"/>
        <w:rPr>
          <w:rFonts w:ascii="Arial" w:hAnsi="Arial" w:cs="Arial"/>
          <w:b/>
          <w:sz w:val="22"/>
          <w:szCs w:val="22"/>
          <w:highlight w:val="magenta"/>
          <w:lang w:val="en-AU"/>
        </w:rPr>
      </w:pPr>
    </w:p>
    <w:p w14:paraId="31650601" w14:textId="77777777" w:rsidR="00F865FF" w:rsidRPr="00BA5690" w:rsidRDefault="00F865FF" w:rsidP="00F865FF">
      <w:pPr>
        <w:spacing w:line="360" w:lineRule="auto"/>
        <w:jc w:val="both"/>
        <w:rPr>
          <w:rFonts w:ascii="Arial" w:hAnsi="Arial" w:cs="Arial"/>
          <w:b/>
          <w:sz w:val="22"/>
          <w:szCs w:val="22"/>
          <w:highlight w:val="magenta"/>
          <w:lang w:val="en-AU"/>
        </w:rPr>
      </w:pPr>
    </w:p>
    <w:p w14:paraId="0BA41627" w14:textId="77777777" w:rsidR="00F865FF" w:rsidRPr="00BA5690" w:rsidRDefault="00F865FF" w:rsidP="00F865FF">
      <w:pPr>
        <w:spacing w:line="360" w:lineRule="auto"/>
        <w:jc w:val="both"/>
        <w:rPr>
          <w:rFonts w:ascii="Arial" w:hAnsi="Arial" w:cs="Arial"/>
          <w:b/>
          <w:sz w:val="22"/>
          <w:szCs w:val="22"/>
          <w:highlight w:val="magenta"/>
          <w:lang w:val="en-AU"/>
        </w:rPr>
      </w:pPr>
    </w:p>
    <w:p w14:paraId="30F29C14" w14:textId="77777777" w:rsidR="00F865FF" w:rsidRPr="00BA5690" w:rsidRDefault="00F865FF" w:rsidP="00F865FF">
      <w:pPr>
        <w:spacing w:line="360" w:lineRule="auto"/>
        <w:jc w:val="both"/>
        <w:rPr>
          <w:rFonts w:ascii="Arial" w:hAnsi="Arial" w:cs="Arial"/>
          <w:b/>
          <w:sz w:val="22"/>
          <w:szCs w:val="22"/>
          <w:highlight w:val="magenta"/>
          <w:lang w:val="en-AU"/>
        </w:rPr>
      </w:pPr>
    </w:p>
    <w:p w14:paraId="665A70CC" w14:textId="77777777" w:rsidR="00F865FF" w:rsidRPr="00BA5690" w:rsidRDefault="00F865FF" w:rsidP="00F865FF">
      <w:pPr>
        <w:spacing w:line="360" w:lineRule="auto"/>
        <w:jc w:val="both"/>
        <w:rPr>
          <w:rFonts w:ascii="Arial" w:hAnsi="Arial" w:cs="Arial"/>
          <w:b/>
          <w:sz w:val="22"/>
          <w:szCs w:val="22"/>
          <w:highlight w:val="magenta"/>
          <w:lang w:val="en-AU"/>
        </w:rPr>
      </w:pPr>
      <w:r w:rsidRPr="00BA5690">
        <w:rPr>
          <w:rFonts w:ascii="Arial" w:hAnsi="Arial" w:cs="Arial"/>
          <w:b/>
          <w:noProof/>
          <w:sz w:val="22"/>
          <w:szCs w:val="22"/>
          <w:lang w:val="en-AU"/>
        </w:rPr>
        <w:drawing>
          <wp:anchor distT="0" distB="0" distL="114300" distR="114300" simplePos="0" relativeHeight="251680768" behindDoc="1" locked="0" layoutInCell="1" allowOverlap="1" wp14:anchorId="4E1ECF12" wp14:editId="0EFAD509">
            <wp:simplePos x="0" y="0"/>
            <wp:positionH relativeFrom="column">
              <wp:posOffset>-914400</wp:posOffset>
            </wp:positionH>
            <wp:positionV relativeFrom="paragraph">
              <wp:posOffset>90805</wp:posOffset>
            </wp:positionV>
            <wp:extent cx="3282315" cy="2299335"/>
            <wp:effectExtent l="0" t="0" r="0" b="12065"/>
            <wp:wrapNone/>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82315" cy="22993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A63187" w14:textId="77777777" w:rsidR="00F865FF" w:rsidRPr="00BA5690" w:rsidRDefault="00F865FF" w:rsidP="00F865FF">
      <w:pPr>
        <w:spacing w:line="360" w:lineRule="auto"/>
        <w:jc w:val="both"/>
        <w:rPr>
          <w:rFonts w:ascii="Arial" w:hAnsi="Arial" w:cs="Arial"/>
          <w:b/>
          <w:sz w:val="22"/>
          <w:szCs w:val="22"/>
          <w:highlight w:val="magenta"/>
          <w:lang w:val="en-AU"/>
        </w:rPr>
      </w:pPr>
    </w:p>
    <w:p w14:paraId="20C6E5B5" w14:textId="77777777" w:rsidR="00F865FF" w:rsidRPr="00BA5690" w:rsidRDefault="00F865FF" w:rsidP="00F865FF">
      <w:pPr>
        <w:spacing w:line="360" w:lineRule="auto"/>
        <w:jc w:val="both"/>
        <w:rPr>
          <w:rFonts w:ascii="Arial" w:hAnsi="Arial" w:cs="Arial"/>
          <w:b/>
          <w:sz w:val="22"/>
          <w:szCs w:val="22"/>
          <w:highlight w:val="magenta"/>
          <w:lang w:val="en-AU"/>
        </w:rPr>
      </w:pPr>
    </w:p>
    <w:p w14:paraId="0967062E" w14:textId="77777777" w:rsidR="00F865FF" w:rsidRPr="00BA5690" w:rsidRDefault="00F865FF" w:rsidP="00F865FF">
      <w:pPr>
        <w:spacing w:line="360" w:lineRule="auto"/>
        <w:jc w:val="both"/>
        <w:rPr>
          <w:rFonts w:ascii="Arial" w:hAnsi="Arial" w:cs="Arial"/>
          <w:b/>
          <w:sz w:val="22"/>
          <w:szCs w:val="22"/>
          <w:highlight w:val="magenta"/>
          <w:lang w:val="en-AU"/>
        </w:rPr>
      </w:pPr>
    </w:p>
    <w:p w14:paraId="5064D9BE" w14:textId="77777777" w:rsidR="00F865FF" w:rsidRPr="00BA5690" w:rsidRDefault="00F865FF" w:rsidP="00F865FF">
      <w:pPr>
        <w:spacing w:line="360" w:lineRule="auto"/>
        <w:jc w:val="both"/>
        <w:rPr>
          <w:rFonts w:ascii="Arial" w:hAnsi="Arial" w:cs="Arial"/>
          <w:b/>
          <w:sz w:val="22"/>
          <w:szCs w:val="22"/>
          <w:highlight w:val="magenta"/>
          <w:lang w:val="en-AU"/>
        </w:rPr>
      </w:pPr>
    </w:p>
    <w:p w14:paraId="48022F5B" w14:textId="77777777" w:rsidR="00F865FF" w:rsidRPr="00BA5690" w:rsidRDefault="00F865FF" w:rsidP="00F865FF">
      <w:pPr>
        <w:spacing w:line="360" w:lineRule="auto"/>
        <w:jc w:val="both"/>
        <w:rPr>
          <w:rFonts w:ascii="Arial" w:hAnsi="Arial" w:cs="Arial"/>
          <w:b/>
          <w:sz w:val="22"/>
          <w:szCs w:val="22"/>
          <w:highlight w:val="magenta"/>
          <w:lang w:val="en-AU"/>
        </w:rPr>
      </w:pPr>
    </w:p>
    <w:p w14:paraId="16DF8E07" w14:textId="77777777" w:rsidR="00F865FF" w:rsidRPr="00BA5690" w:rsidRDefault="00F865FF" w:rsidP="00F865FF">
      <w:pPr>
        <w:spacing w:line="360" w:lineRule="auto"/>
        <w:jc w:val="both"/>
        <w:rPr>
          <w:rFonts w:ascii="Arial" w:hAnsi="Arial" w:cs="Arial"/>
          <w:b/>
          <w:sz w:val="22"/>
          <w:szCs w:val="22"/>
          <w:highlight w:val="magenta"/>
          <w:lang w:val="en-AU"/>
        </w:rPr>
      </w:pPr>
    </w:p>
    <w:p w14:paraId="19585F76" w14:textId="77777777" w:rsidR="00F865FF" w:rsidRPr="00BA5690" w:rsidRDefault="00F865FF" w:rsidP="00F865FF">
      <w:pPr>
        <w:spacing w:line="360" w:lineRule="auto"/>
        <w:jc w:val="both"/>
        <w:rPr>
          <w:rFonts w:ascii="Arial" w:hAnsi="Arial" w:cs="Arial"/>
          <w:b/>
          <w:sz w:val="22"/>
          <w:szCs w:val="22"/>
          <w:highlight w:val="magenta"/>
          <w:lang w:val="en-AU"/>
        </w:rPr>
      </w:pPr>
    </w:p>
    <w:p w14:paraId="6E52FF31" w14:textId="77777777" w:rsidR="00F865FF" w:rsidRPr="00BA5690" w:rsidRDefault="00F865FF" w:rsidP="00F865FF">
      <w:pPr>
        <w:spacing w:line="360" w:lineRule="auto"/>
        <w:jc w:val="both"/>
        <w:rPr>
          <w:rFonts w:ascii="Arial" w:hAnsi="Arial" w:cs="Arial"/>
          <w:b/>
          <w:sz w:val="22"/>
          <w:szCs w:val="22"/>
          <w:highlight w:val="magenta"/>
          <w:lang w:val="en-AU"/>
        </w:rPr>
      </w:pPr>
    </w:p>
    <w:p w14:paraId="3956B51B" w14:textId="77777777" w:rsidR="00D80D4C" w:rsidRPr="00BA5690" w:rsidRDefault="00D80D4C" w:rsidP="00D80D4C">
      <w:pPr>
        <w:spacing w:line="360" w:lineRule="auto"/>
        <w:jc w:val="both"/>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LET’S GET STARTED!</w:t>
      </w:r>
    </w:p>
    <w:p w14:paraId="4E6E8D79" w14:textId="6117EADA" w:rsidR="00D80D4C" w:rsidRPr="00BA5690" w:rsidRDefault="00D80D4C" w:rsidP="00D80D4C">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Have you ever heard of Zombie Boy, real-world Barbie, </w:t>
      </w:r>
      <w:r w:rsidR="002B3424" w:rsidRPr="00BA5690">
        <w:rPr>
          <w:rFonts w:ascii="Times New Roman" w:hAnsi="Times New Roman" w:cs="Times New Roman"/>
          <w:lang w:val="en-AU"/>
        </w:rPr>
        <w:t>“</w:t>
      </w:r>
      <w:r w:rsidRPr="00BA5690">
        <w:rPr>
          <w:rFonts w:ascii="Times New Roman" w:hAnsi="Times New Roman" w:cs="Times New Roman"/>
          <w:lang w:val="en-AU"/>
        </w:rPr>
        <w:t>Thirty-Two K</w:t>
      </w:r>
      <w:r w:rsidR="00C02ED0" w:rsidRPr="00BA5690">
        <w:rPr>
          <w:rFonts w:ascii="Times New Roman" w:hAnsi="Times New Roman" w:cs="Times New Roman"/>
          <w:lang w:val="en-AU"/>
        </w:rPr>
        <w:t>ilos</w:t>
      </w:r>
      <w:r w:rsidR="002B3424" w:rsidRPr="00BA5690">
        <w:rPr>
          <w:rFonts w:ascii="Times New Roman" w:hAnsi="Times New Roman" w:cs="Times New Roman"/>
          <w:lang w:val="en-AU"/>
        </w:rPr>
        <w:t>”</w:t>
      </w:r>
      <w:r w:rsidR="00C02ED0" w:rsidRPr="00BA5690">
        <w:rPr>
          <w:rFonts w:ascii="Times New Roman" w:hAnsi="Times New Roman" w:cs="Times New Roman"/>
          <w:lang w:val="en-AU"/>
        </w:rPr>
        <w:t xml:space="preserve"> </w:t>
      </w:r>
      <w:r w:rsidR="002B3424" w:rsidRPr="00BA5690">
        <w:rPr>
          <w:rFonts w:ascii="Times New Roman" w:hAnsi="Times New Roman" w:cs="Times New Roman"/>
          <w:lang w:val="en-AU"/>
        </w:rPr>
        <w:t xml:space="preserve">photos </w:t>
      </w:r>
      <w:r w:rsidR="00C02ED0" w:rsidRPr="00BA5690">
        <w:rPr>
          <w:rFonts w:ascii="Times New Roman" w:hAnsi="Times New Roman" w:cs="Times New Roman"/>
          <w:lang w:val="en-AU"/>
        </w:rPr>
        <w:t xml:space="preserve">or The </w:t>
      </w:r>
      <w:r w:rsidR="002B3424" w:rsidRPr="00BA5690">
        <w:rPr>
          <w:rFonts w:ascii="Times New Roman" w:hAnsi="Times New Roman" w:cs="Times New Roman"/>
          <w:lang w:val="en-AU"/>
        </w:rPr>
        <w:t xml:space="preserve">Alternative </w:t>
      </w:r>
      <w:r w:rsidR="00C02ED0" w:rsidRPr="00BA5690">
        <w:rPr>
          <w:rFonts w:ascii="Times New Roman" w:hAnsi="Times New Roman" w:cs="Times New Roman"/>
          <w:lang w:val="en-AU"/>
        </w:rPr>
        <w:t>Limb</w:t>
      </w:r>
      <w:r w:rsidR="00D91F41" w:rsidRPr="00BA5690">
        <w:rPr>
          <w:rFonts w:ascii="Times New Roman" w:hAnsi="Times New Roman" w:cs="Times New Roman"/>
          <w:lang w:val="en-AU"/>
        </w:rPr>
        <w:t xml:space="preserve"> Project? </w:t>
      </w:r>
      <w:r w:rsidR="00087297" w:rsidRPr="00BA5690">
        <w:rPr>
          <w:rFonts w:ascii="Times New Roman" w:hAnsi="Times New Roman" w:cs="Times New Roman"/>
          <w:lang w:val="en-AU"/>
        </w:rPr>
        <w:t>This Unit is about people who transform their bodies in order to attain a certain ideal.</w:t>
      </w:r>
    </w:p>
    <w:p w14:paraId="02362B6F" w14:textId="77777777" w:rsidR="00D80D4C" w:rsidRPr="00BA5690" w:rsidRDefault="00D80D4C" w:rsidP="00D80D4C">
      <w:pPr>
        <w:spacing w:line="360" w:lineRule="auto"/>
        <w:jc w:val="both"/>
        <w:rPr>
          <w:rFonts w:ascii="Times New Roman" w:hAnsi="Times New Roman" w:cs="Times New Roman"/>
          <w:lang w:val="en-AU"/>
        </w:rPr>
      </w:pPr>
    </w:p>
    <w:p w14:paraId="243FAC4A" w14:textId="625E63E7" w:rsidR="008224AF" w:rsidRPr="00BA5690" w:rsidRDefault="000279EB" w:rsidP="00D80D4C">
      <w:pPr>
        <w:spacing w:line="360" w:lineRule="auto"/>
        <w:jc w:val="both"/>
        <w:rPr>
          <w:rFonts w:ascii="Times New Roman" w:hAnsi="Times New Roman" w:cs="Times New Roman"/>
          <w:lang w:val="en-AU"/>
        </w:rPr>
      </w:pPr>
      <w:r w:rsidRPr="00BA5690">
        <w:rPr>
          <w:noProof/>
          <w:lang w:val="en-AU"/>
        </w:rPr>
        <mc:AlternateContent>
          <mc:Choice Requires="wps">
            <w:drawing>
              <wp:anchor distT="0" distB="0" distL="114300" distR="114300" simplePos="0" relativeHeight="251713536" behindDoc="0" locked="0" layoutInCell="1" allowOverlap="1" wp14:anchorId="5A2B9126" wp14:editId="0E75340D">
                <wp:simplePos x="0" y="0"/>
                <wp:positionH relativeFrom="column">
                  <wp:posOffset>0</wp:posOffset>
                </wp:positionH>
                <wp:positionV relativeFrom="paragraph">
                  <wp:posOffset>57150</wp:posOffset>
                </wp:positionV>
                <wp:extent cx="1017270" cy="379730"/>
                <wp:effectExtent l="0" t="0" r="24130" b="26670"/>
                <wp:wrapSquare wrapText="bothSides"/>
                <wp:docPr id="45" name="Text Box 45"/>
                <wp:cNvGraphicFramePr/>
                <a:graphic xmlns:a="http://schemas.openxmlformats.org/drawingml/2006/main">
                  <a:graphicData uri="http://schemas.microsoft.com/office/word/2010/wordprocessingShape">
                    <wps:wsp>
                      <wps:cNvSpPr txBox="1"/>
                      <wps:spPr>
                        <a:xfrm>
                          <a:off x="0" y="0"/>
                          <a:ext cx="1017270" cy="379730"/>
                        </a:xfrm>
                        <a:prstGeom prst="rect">
                          <a:avLst/>
                        </a:prstGeom>
                        <a:ln/>
                        <a:extLst>
                          <a:ext uri="{C572A759-6A51-4108-AA02-DFA0A04FC94B}">
                            <ma14:wrappingTextBoxFlag xmlns:ma14="http://schemas.microsoft.com/office/mac/drawingml/2011/main"/>
                          </a:ext>
                        </a:extLst>
                      </wps:spPr>
                      <wps:style>
                        <a:lnRef idx="2">
                          <a:schemeClr val="accent1"/>
                        </a:lnRef>
                        <a:fillRef idx="1">
                          <a:schemeClr val="lt1"/>
                        </a:fillRef>
                        <a:effectRef idx="0">
                          <a:schemeClr val="accent1"/>
                        </a:effectRef>
                        <a:fontRef idx="minor">
                          <a:schemeClr val="dk1"/>
                        </a:fontRef>
                      </wps:style>
                      <wps:txbx>
                        <w:txbxContent>
                          <w:p w14:paraId="7F887E05" w14:textId="77777777" w:rsidR="00BA5690" w:rsidRPr="00CD6F97" w:rsidRDefault="00BA5690" w:rsidP="000279EB">
                            <w:pPr>
                              <w:spacing w:line="360" w:lineRule="auto"/>
                              <w:jc w:val="both"/>
                              <w:rPr>
                                <w:rFonts w:ascii="Times New Roman" w:hAnsi="Times New Roman" w:cs="Times New Roman"/>
                                <w:b/>
                                <w:lang w:val="en-GB"/>
                              </w:rPr>
                            </w:pPr>
                            <w:r>
                              <w:rPr>
                                <w:rFonts w:ascii="Times New Roman" w:hAnsi="Times New Roman" w:cs="Times New Roman"/>
                                <w:b/>
                                <w:lang w:val="en-GB"/>
                              </w:rPr>
                              <w:t>Get in pairs.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45" o:spid="_x0000_s1029" type="#_x0000_t202" style="position:absolute;left:0;text-align:left;margin-left:0;margin-top:4.5pt;width:80.1pt;height:29.9pt;z-index:2517135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" fillcolor="white [3201]" strokecolor="#4f81bd [3204]" strokeweight="2pt">
                <v:textbox style="mso-fit-shape-to-text:t">
                  <w:txbxContent>
                    <w:p w14:paraId="7F887E05" w14:textId="77777777" w:rsidR="00BA5690" w:rsidRPr="00CD6F97" w:rsidRDefault="00BA5690" w:rsidP="000279EB">
                      <w:pPr>
                        <w:spacing w:line="360" w:lineRule="auto"/>
                        <w:jc w:val="both"/>
                        <w:rPr>
                          <w:rFonts w:ascii="Times New Roman" w:hAnsi="Times New Roman" w:cs="Times New Roman"/>
                          <w:b/>
                          <w:lang w:val="en-GB"/>
                        </w:rPr>
                      </w:pPr>
                      <w:r>
                        <w:rPr>
                          <w:rFonts w:ascii="Times New Roman" w:hAnsi="Times New Roman" w:cs="Times New Roman"/>
                          <w:b/>
                          <w:lang w:val="en-GB"/>
                        </w:rPr>
                        <w:t>Get in pairs.</w:t>
                      </w:r>
                    </w:p>
                  </w:txbxContent>
                </v:textbox>
                <w10:wrap type="square"/>
              </v:shape>
            </w:pict>
          </mc:Fallback>
        </mc:AlternateContent>
      </w:r>
      <w:r w:rsidR="00D91F41" w:rsidRPr="00BA5690">
        <w:rPr>
          <w:rFonts w:ascii="Times New Roman" w:hAnsi="Times New Roman" w:cs="Times New Roman"/>
          <w:lang w:val="en-AU"/>
        </w:rPr>
        <w:t xml:space="preserve">Together, </w:t>
      </w:r>
      <w:r w:rsidR="008224AF" w:rsidRPr="00BA5690">
        <w:rPr>
          <w:rFonts w:ascii="Times New Roman" w:hAnsi="Times New Roman" w:cs="Times New Roman"/>
          <w:lang w:val="en-AU"/>
        </w:rPr>
        <w:t xml:space="preserve">observe the pictures and try to describe </w:t>
      </w:r>
      <w:r w:rsidR="00D91F41" w:rsidRPr="00BA5690">
        <w:rPr>
          <w:rFonts w:ascii="Times New Roman" w:hAnsi="Times New Roman" w:cs="Times New Roman"/>
          <w:lang w:val="en-AU"/>
        </w:rPr>
        <w:t xml:space="preserve">the looks and styles of the people you see. </w:t>
      </w:r>
      <w:r w:rsidR="008224AF" w:rsidRPr="00BA5690">
        <w:rPr>
          <w:rFonts w:ascii="Times New Roman" w:hAnsi="Times New Roman" w:cs="Times New Roman"/>
          <w:lang w:val="en-AU"/>
        </w:rPr>
        <w:t xml:space="preserve">With your peer, try to guess what words may correspond to Zombie Boy (Z), real-world Barbie (B), </w:t>
      </w:r>
      <w:r w:rsidR="00A468ED" w:rsidRPr="00BA5690">
        <w:rPr>
          <w:rFonts w:ascii="Times New Roman" w:hAnsi="Times New Roman" w:cs="Times New Roman"/>
          <w:lang w:val="en-AU"/>
        </w:rPr>
        <w:t>“</w:t>
      </w:r>
      <w:r w:rsidR="008224AF" w:rsidRPr="00BA5690">
        <w:rPr>
          <w:rFonts w:ascii="Times New Roman" w:hAnsi="Times New Roman" w:cs="Times New Roman"/>
          <w:lang w:val="en-AU"/>
        </w:rPr>
        <w:t>Thirty-</w:t>
      </w:r>
      <w:r w:rsidR="00C02ED0" w:rsidRPr="00BA5690">
        <w:rPr>
          <w:rFonts w:ascii="Times New Roman" w:hAnsi="Times New Roman" w:cs="Times New Roman"/>
          <w:lang w:val="en-AU"/>
        </w:rPr>
        <w:t>Two Kilos</w:t>
      </w:r>
      <w:r w:rsidR="00A468ED" w:rsidRPr="00BA5690">
        <w:rPr>
          <w:rFonts w:ascii="Times New Roman" w:hAnsi="Times New Roman" w:cs="Times New Roman"/>
          <w:lang w:val="en-AU"/>
        </w:rPr>
        <w:t>” model</w:t>
      </w:r>
      <w:r w:rsidR="00C02ED0" w:rsidRPr="00BA5690">
        <w:rPr>
          <w:rFonts w:ascii="Times New Roman" w:hAnsi="Times New Roman" w:cs="Times New Roman"/>
          <w:lang w:val="en-AU"/>
        </w:rPr>
        <w:t xml:space="preserve"> (T), to The Limb Project (P) or to all (A).</w:t>
      </w:r>
    </w:p>
    <w:p w14:paraId="415AA27A" w14:textId="77777777" w:rsidR="000279EB" w:rsidRPr="00BA5690" w:rsidRDefault="000279EB" w:rsidP="00D80D4C">
      <w:pPr>
        <w:spacing w:line="360" w:lineRule="auto"/>
        <w:jc w:val="both"/>
        <w:rPr>
          <w:rFonts w:ascii="Times New Roman" w:hAnsi="Times New Roman" w:cs="Times New Roman"/>
          <w:lang w:val="en-AU"/>
        </w:rPr>
      </w:pPr>
    </w:p>
    <w:p w14:paraId="39C160E2" w14:textId="77777777" w:rsidR="008224AF" w:rsidRPr="00BA5690" w:rsidRDefault="00C02ED0" w:rsidP="00D80D4C">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plastic surgery </w:t>
      </w:r>
    </w:p>
    <w:p w14:paraId="4AAE9B50" w14:textId="77777777" w:rsidR="008224AF" w:rsidRPr="00BA5690" w:rsidRDefault="008224AF" w:rsidP="008224AF">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underground fashion icon</w:t>
      </w:r>
    </w:p>
    <w:p w14:paraId="27892468" w14:textId="77777777" w:rsidR="008224AF" w:rsidRPr="00BA5690" w:rsidRDefault="008224AF" w:rsidP="008224AF">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w:t>
      </w:r>
      <w:r w:rsidR="00C02ED0" w:rsidRPr="00BA5690">
        <w:rPr>
          <w:rFonts w:ascii="Times New Roman" w:hAnsi="Times New Roman" w:cs="Times New Roman"/>
          <w:lang w:val="en-AU"/>
        </w:rPr>
        <w:t>ideal of physical perfection</w:t>
      </w:r>
    </w:p>
    <w:p w14:paraId="5346632D" w14:textId="77777777" w:rsidR="00C02ED0" w:rsidRPr="00BA5690" w:rsidRDefault="00C02ED0" w:rsidP="00C02ED0">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tattoo design</w:t>
      </w:r>
    </w:p>
    <w:p w14:paraId="4E57946E" w14:textId="77777777" w:rsidR="008224AF" w:rsidRPr="00BA5690" w:rsidRDefault="008224AF" w:rsidP="00C02ED0">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body modification</w:t>
      </w:r>
    </w:p>
    <w:p w14:paraId="10E62D0F" w14:textId="77777777" w:rsidR="00C02ED0" w:rsidRPr="00BA5690" w:rsidRDefault="00C02ED0" w:rsidP="00C02ED0">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exaggerated limbs</w:t>
      </w:r>
    </w:p>
    <w:p w14:paraId="695B5DE8" w14:textId="77777777" w:rsidR="008224AF" w:rsidRPr="00BA5690" w:rsidRDefault="008224AF" w:rsidP="00C02ED0">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00C02ED0" w:rsidRPr="00BA5690">
        <w:rPr>
          <w:rFonts w:ascii="Times New Roman" w:hAnsi="Times New Roman" w:cs="Times New Roman"/>
          <w:lang w:val="en-AU"/>
        </w:rPr>
        <w:t xml:space="preserve"> intention to restore/create beauty</w:t>
      </w:r>
    </w:p>
    <w:p w14:paraId="712E75BB" w14:textId="77777777" w:rsidR="008224AF" w:rsidRPr="00BA5690" w:rsidRDefault="008224AF" w:rsidP="008224AF">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w:t>
      </w:r>
      <w:r w:rsidR="00C02ED0" w:rsidRPr="00BA5690">
        <w:rPr>
          <w:rFonts w:ascii="Times New Roman" w:hAnsi="Times New Roman" w:cs="Times New Roman"/>
          <w:lang w:val="en-AU"/>
        </w:rPr>
        <w:t>starvation and weight-loss</w:t>
      </w:r>
    </w:p>
    <w:p w14:paraId="1E6768B8" w14:textId="395D02BD" w:rsidR="008224AF" w:rsidRPr="00BA5690" w:rsidRDefault="008224AF" w:rsidP="008224AF">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00C02ED0" w:rsidRPr="00BA5690">
        <w:rPr>
          <w:rFonts w:ascii="Times New Roman" w:hAnsi="Times New Roman" w:cs="Times New Roman"/>
          <w:lang w:val="en-AU"/>
        </w:rPr>
        <w:t xml:space="preserve"> personalized (ar</w:t>
      </w:r>
      <w:r w:rsidR="00406DEA" w:rsidRPr="00BA5690">
        <w:rPr>
          <w:rFonts w:ascii="Times New Roman" w:hAnsi="Times New Roman" w:cs="Times New Roman"/>
          <w:lang w:val="en-AU"/>
        </w:rPr>
        <w:t>tificial) body parts as works of</w:t>
      </w:r>
      <w:r w:rsidR="00C02ED0" w:rsidRPr="00BA5690">
        <w:rPr>
          <w:rFonts w:ascii="Times New Roman" w:hAnsi="Times New Roman" w:cs="Times New Roman"/>
          <w:lang w:val="en-AU"/>
        </w:rPr>
        <w:t xml:space="preserve"> art</w:t>
      </w:r>
    </w:p>
    <w:p w14:paraId="00290FF9" w14:textId="32AD3C5B" w:rsidR="008224AF" w:rsidRPr="00BA5690" w:rsidRDefault="008224AF" w:rsidP="008224AF">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00C02ED0" w:rsidRPr="00BA5690">
        <w:rPr>
          <w:rFonts w:ascii="Times New Roman" w:hAnsi="Times New Roman" w:cs="Times New Roman"/>
          <w:lang w:val="en-AU"/>
        </w:rPr>
        <w:t xml:space="preserve"> high fashion </w:t>
      </w:r>
      <w:r w:rsidR="00406DEA" w:rsidRPr="00BA5690">
        <w:rPr>
          <w:rFonts w:ascii="Times New Roman" w:hAnsi="Times New Roman" w:cs="Times New Roman"/>
          <w:lang w:val="en-AU"/>
        </w:rPr>
        <w:t>and/or</w:t>
      </w:r>
      <w:r w:rsidR="00C02ED0" w:rsidRPr="00BA5690">
        <w:rPr>
          <w:rFonts w:ascii="Times New Roman" w:hAnsi="Times New Roman" w:cs="Times New Roman"/>
          <w:lang w:val="en-AU"/>
        </w:rPr>
        <w:t xml:space="preserve"> anorexia</w:t>
      </w:r>
    </w:p>
    <w:p w14:paraId="42566E9E" w14:textId="77777777" w:rsidR="00C02ED0" w:rsidRPr="00BA5690" w:rsidRDefault="00C02ED0" w:rsidP="00C02ED0">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real-life zombie</w:t>
      </w:r>
    </w:p>
    <w:p w14:paraId="08DE6EDB" w14:textId="77777777" w:rsidR="00C02ED0" w:rsidRPr="00BA5690" w:rsidRDefault="00C02ED0" w:rsidP="008224AF">
      <w:pPr>
        <w:spacing w:line="360" w:lineRule="auto"/>
        <w:jc w:val="both"/>
        <w:rPr>
          <w:rFonts w:ascii="Times New Roman" w:hAnsi="Times New Roman" w:cs="Times New Roman"/>
          <w:lang w:val="en-AU"/>
        </w:rPr>
      </w:pPr>
    </w:p>
    <w:p w14:paraId="6D99AA06" w14:textId="77777777" w:rsidR="002B3424" w:rsidRPr="00BA5690" w:rsidRDefault="00B863BE" w:rsidP="00D80D4C">
      <w:pPr>
        <w:spacing w:line="360" w:lineRule="auto"/>
        <w:jc w:val="both"/>
        <w:rPr>
          <w:rFonts w:ascii="Times New Roman" w:hAnsi="Times New Roman" w:cs="Times New Roman"/>
          <w:lang w:val="en-AU"/>
        </w:rPr>
      </w:pPr>
      <w:r w:rsidRPr="00BA5690">
        <w:rPr>
          <w:rFonts w:ascii="Times New Roman" w:hAnsi="Times New Roman" w:cs="Times New Roman"/>
          <w:b/>
          <w:lang w:val="en-AU"/>
        </w:rPr>
        <w:t>In-c</w:t>
      </w:r>
      <w:r w:rsidR="008224AF" w:rsidRPr="00BA5690">
        <w:rPr>
          <w:rFonts w:ascii="Times New Roman" w:hAnsi="Times New Roman" w:cs="Times New Roman"/>
          <w:b/>
          <w:lang w:val="en-AU"/>
        </w:rPr>
        <w:t>lass discussion.</w:t>
      </w:r>
      <w:r w:rsidRPr="00BA5690">
        <w:rPr>
          <w:rFonts w:ascii="Times New Roman" w:hAnsi="Times New Roman" w:cs="Times New Roman"/>
          <w:lang w:val="en-AU"/>
        </w:rPr>
        <w:t xml:space="preserve"> </w:t>
      </w:r>
    </w:p>
    <w:p w14:paraId="584F860C" w14:textId="3B1C998C" w:rsidR="00D91F41" w:rsidRPr="00BA5690" w:rsidRDefault="00B863BE" w:rsidP="00D80D4C">
      <w:pPr>
        <w:spacing w:line="360" w:lineRule="auto"/>
        <w:jc w:val="both"/>
        <w:rPr>
          <w:rFonts w:ascii="Times New Roman" w:hAnsi="Times New Roman" w:cs="Times New Roman"/>
          <w:lang w:val="en-AU"/>
        </w:rPr>
      </w:pPr>
      <w:r w:rsidRPr="00BA5690">
        <w:rPr>
          <w:rFonts w:ascii="Times New Roman" w:hAnsi="Times New Roman" w:cs="Times New Roman"/>
          <w:lang w:val="en-AU"/>
        </w:rPr>
        <w:t>With your classmates and your teacher’s guidance, exchange ideas about the following questions:</w:t>
      </w:r>
    </w:p>
    <w:p w14:paraId="7DD666ED" w14:textId="77777777" w:rsidR="00D91F41" w:rsidRPr="00BA5690" w:rsidRDefault="00D91F41" w:rsidP="00D91F41">
      <w:pPr>
        <w:pStyle w:val="ListParagraph"/>
        <w:numPr>
          <w:ilvl w:val="0"/>
          <w:numId w:val="1"/>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In what way </w:t>
      </w:r>
      <w:r w:rsidR="00C02ED0" w:rsidRPr="00BA5690">
        <w:rPr>
          <w:rFonts w:ascii="Times New Roman" w:hAnsi="Times New Roman" w:cs="Times New Roman"/>
          <w:lang w:val="en-AU"/>
        </w:rPr>
        <w:t>do you think the people in the photos</w:t>
      </w:r>
      <w:r w:rsidRPr="00BA5690">
        <w:rPr>
          <w:rFonts w:ascii="Times New Roman" w:hAnsi="Times New Roman" w:cs="Times New Roman"/>
          <w:lang w:val="en-AU"/>
        </w:rPr>
        <w:t xml:space="preserve"> are different from one another?</w:t>
      </w:r>
    </w:p>
    <w:p w14:paraId="253799DF" w14:textId="77777777" w:rsidR="00D91F41" w:rsidRPr="00BA5690" w:rsidRDefault="00C02ED0" w:rsidP="00D91F41">
      <w:pPr>
        <w:pStyle w:val="ListParagraph"/>
        <w:numPr>
          <w:ilvl w:val="0"/>
          <w:numId w:val="1"/>
        </w:numPr>
        <w:spacing w:line="360" w:lineRule="auto"/>
        <w:jc w:val="both"/>
        <w:rPr>
          <w:rFonts w:ascii="Times New Roman" w:hAnsi="Times New Roman" w:cs="Times New Roman"/>
          <w:lang w:val="en-AU"/>
        </w:rPr>
      </w:pPr>
      <w:r w:rsidRPr="00BA5690">
        <w:rPr>
          <w:rFonts w:ascii="Times New Roman" w:hAnsi="Times New Roman" w:cs="Times New Roman"/>
          <w:lang w:val="en-AU"/>
        </w:rPr>
        <w:t>In your opinion, do</w:t>
      </w:r>
      <w:r w:rsidR="00D91F41" w:rsidRPr="00BA5690">
        <w:rPr>
          <w:rFonts w:ascii="Times New Roman" w:hAnsi="Times New Roman" w:cs="Times New Roman"/>
          <w:lang w:val="en-AU"/>
        </w:rPr>
        <w:t xml:space="preserve"> they share something in common (physically or not)?</w:t>
      </w:r>
    </w:p>
    <w:p w14:paraId="660C32D2" w14:textId="77777777" w:rsidR="007C56DC" w:rsidRPr="00BA5690" w:rsidRDefault="007C56DC" w:rsidP="007C56DC">
      <w:pPr>
        <w:spacing w:line="360" w:lineRule="auto"/>
        <w:jc w:val="both"/>
        <w:rPr>
          <w:rFonts w:ascii="Times New Roman" w:hAnsi="Times New Roman" w:cs="Times New Roman"/>
          <w:lang w:val="en-AU"/>
        </w:rPr>
      </w:pPr>
    </w:p>
    <w:p w14:paraId="2CB469F0" w14:textId="77777777" w:rsidR="009F74F2" w:rsidRPr="00BA5690" w:rsidRDefault="009F74F2" w:rsidP="00D80D4C">
      <w:pPr>
        <w:spacing w:line="360" w:lineRule="auto"/>
        <w:jc w:val="both"/>
        <w:rPr>
          <w:rFonts w:ascii="Times New Roman" w:hAnsi="Times New Roman" w:cs="Times New Roman"/>
          <w:b/>
          <w:highlight w:val="magenta"/>
          <w:lang w:val="en-AU"/>
        </w:rPr>
      </w:pPr>
    </w:p>
    <w:p w14:paraId="2EED57D7" w14:textId="0E1C81E2" w:rsidR="00D80D4C" w:rsidRPr="00BA5690" w:rsidRDefault="00BF57B6" w:rsidP="00D80D4C">
      <w:pPr>
        <w:spacing w:line="360" w:lineRule="auto"/>
        <w:jc w:val="both"/>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LISTENING</w:t>
      </w:r>
    </w:p>
    <w:p w14:paraId="05DA686F" w14:textId="7C9C3A76" w:rsidR="00D80D4C" w:rsidRPr="00BA5690" w:rsidRDefault="00FC0DDB" w:rsidP="00D80D4C">
      <w:pPr>
        <w:spacing w:line="360" w:lineRule="auto"/>
        <w:jc w:val="both"/>
        <w:rPr>
          <w:rFonts w:ascii="Times New Roman" w:hAnsi="Times New Roman" w:cs="Times New Roman"/>
          <w:b/>
          <w:lang w:val="en-AU"/>
        </w:rPr>
      </w:pPr>
      <w:r w:rsidRPr="00BA5690">
        <w:rPr>
          <w:rFonts w:ascii="Times New Roman" w:hAnsi="Times New Roman" w:cs="Times New Roman"/>
          <w:lang w:val="en-AU"/>
        </w:rPr>
        <w:t xml:space="preserve">Watch the following video. </w:t>
      </w:r>
      <w:r w:rsidR="00087297" w:rsidRPr="00BA5690">
        <w:rPr>
          <w:rFonts w:ascii="Times New Roman" w:hAnsi="Times New Roman" w:cs="Times New Roman"/>
          <w:lang w:val="en-AU"/>
        </w:rPr>
        <w:t>Mark with an X</w:t>
      </w:r>
      <w:r w:rsidR="00D855D5" w:rsidRPr="00BA5690">
        <w:rPr>
          <w:rFonts w:ascii="Times New Roman" w:hAnsi="Times New Roman" w:cs="Times New Roman"/>
          <w:lang w:val="en-AU"/>
        </w:rPr>
        <w:t xml:space="preserve"> the </w:t>
      </w:r>
      <w:r w:rsidR="00087297" w:rsidRPr="00BA5690">
        <w:rPr>
          <w:rFonts w:ascii="Times New Roman" w:hAnsi="Times New Roman" w:cs="Times New Roman"/>
          <w:lang w:val="en-AU"/>
        </w:rPr>
        <w:t xml:space="preserve">correct </w:t>
      </w:r>
      <w:r w:rsidR="00D855D5" w:rsidRPr="00BA5690">
        <w:rPr>
          <w:rFonts w:ascii="Times New Roman" w:hAnsi="Times New Roman" w:cs="Times New Roman"/>
          <w:lang w:val="en-AU"/>
        </w:rPr>
        <w:t>statements:</w:t>
      </w:r>
    </w:p>
    <w:p w14:paraId="01BA3ED6" w14:textId="50DEA0C1" w:rsidR="00D855D5" w:rsidRPr="00BA5690" w:rsidRDefault="00D855D5" w:rsidP="00D80D4C">
      <w:pPr>
        <w:spacing w:line="360" w:lineRule="auto"/>
        <w:jc w:val="both"/>
        <w:rPr>
          <w:rFonts w:ascii="Times New Roman" w:hAnsi="Times New Roman" w:cs="Times New Roman"/>
          <w:b/>
          <w:lang w:val="en-AU"/>
        </w:rPr>
      </w:pPr>
      <w:r w:rsidRPr="00BA5690">
        <w:rPr>
          <w:rFonts w:ascii="Times New Roman" w:hAnsi="Times New Roman" w:cs="Times New Roman"/>
          <w:b/>
          <w:noProof/>
          <w:lang w:val="en-AU"/>
        </w:rPr>
        <w:drawing>
          <wp:inline distT="0" distB="0" distL="0" distR="0" wp14:anchorId="07C9E535" wp14:editId="0FE4FB2C">
            <wp:extent cx="4917469" cy="2927376"/>
            <wp:effectExtent l="0" t="0" r="1016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3-07-19 às 07.38.26.png"/>
                    <pic:cNvPicPr/>
                  </pic:nvPicPr>
                  <pic:blipFill>
                    <a:blip r:embed="rId13">
                      <a:extLst>
                        <a:ext uri="{28A0092B-C50C-407E-A947-70E740481C1C}">
                          <a14:useLocalDpi xmlns:a14="http://schemas.microsoft.com/office/drawing/2010/main" val="0"/>
                        </a:ext>
                      </a:extLst>
                    </a:blip>
                    <a:stretch>
                      <a:fillRect/>
                    </a:stretch>
                  </pic:blipFill>
                  <pic:spPr>
                    <a:xfrm>
                      <a:off x="0" y="0"/>
                      <a:ext cx="4917469" cy="2927376"/>
                    </a:xfrm>
                    <a:prstGeom prst="rect">
                      <a:avLst/>
                    </a:prstGeom>
                  </pic:spPr>
                </pic:pic>
              </a:graphicData>
            </a:graphic>
          </wp:inline>
        </w:drawing>
      </w:r>
    </w:p>
    <w:p w14:paraId="6AD99530" w14:textId="5AE6EDFF" w:rsidR="00D855D5" w:rsidRPr="00BA5690" w:rsidRDefault="000279EB" w:rsidP="00C47BEF">
      <w:pPr>
        <w:spacing w:line="360" w:lineRule="auto"/>
        <w:rPr>
          <w:rFonts w:ascii="Times New Roman" w:hAnsi="Times New Roman" w:cs="Times New Roman"/>
          <w:sz w:val="20"/>
          <w:szCs w:val="18"/>
          <w:lang w:val="en-AU"/>
        </w:rPr>
      </w:pPr>
      <w:r w:rsidRPr="00BA5690">
        <w:rPr>
          <w:rFonts w:ascii="Times New Roman" w:hAnsi="Times New Roman" w:cs="Times New Roman"/>
          <w:sz w:val="20"/>
          <w:szCs w:val="18"/>
          <w:lang w:val="en-AU"/>
        </w:rPr>
        <w:t>Link for the video</w:t>
      </w:r>
      <w:r w:rsidR="00D855D5" w:rsidRPr="00BA5690">
        <w:rPr>
          <w:rFonts w:ascii="Times New Roman" w:hAnsi="Times New Roman" w:cs="Times New Roman"/>
          <w:sz w:val="20"/>
          <w:szCs w:val="18"/>
          <w:lang w:val="en-AU"/>
        </w:rPr>
        <w:t>: http://www.youtube.com/watch?v=LUSgUfNmKws</w:t>
      </w:r>
    </w:p>
    <w:p w14:paraId="383D48E6" w14:textId="77777777" w:rsidR="00D855D5" w:rsidRPr="00BA5690" w:rsidRDefault="00D855D5" w:rsidP="00D80D4C">
      <w:pPr>
        <w:spacing w:line="360" w:lineRule="auto"/>
        <w:jc w:val="both"/>
        <w:rPr>
          <w:rFonts w:ascii="Times New Roman" w:hAnsi="Times New Roman" w:cs="Times New Roman"/>
          <w:b/>
          <w:lang w:val="en-AU"/>
        </w:rPr>
      </w:pPr>
    </w:p>
    <w:p w14:paraId="6857C176" w14:textId="25073ED1" w:rsidR="00D855D5" w:rsidRPr="00BA5690" w:rsidRDefault="00D855D5" w:rsidP="00D80D4C">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In Rick Genet’s opinion, everyone has been judged of being different.</w:t>
      </w:r>
    </w:p>
    <w:p w14:paraId="36DAD400" w14:textId="57C0CC18" w:rsidR="00D855D5" w:rsidRPr="00BA5690" w:rsidRDefault="00D855D5" w:rsidP="00D80D4C">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He is visiting a school to make a movie </w:t>
      </w:r>
      <w:r w:rsidR="00087297" w:rsidRPr="00BA5690">
        <w:rPr>
          <w:rFonts w:ascii="Times New Roman" w:hAnsi="Times New Roman" w:cs="Times New Roman"/>
          <w:lang w:val="en-AU"/>
        </w:rPr>
        <w:t>on anti-</w:t>
      </w:r>
      <w:r w:rsidRPr="00BA5690">
        <w:rPr>
          <w:rFonts w:ascii="Times New Roman" w:hAnsi="Times New Roman" w:cs="Times New Roman"/>
          <w:lang w:val="en-AU"/>
        </w:rPr>
        <w:t>bullying.</w:t>
      </w:r>
    </w:p>
    <w:p w14:paraId="281F0668" w14:textId="1A62A9FC" w:rsidR="00D855D5" w:rsidRPr="00BA5690" w:rsidRDefault="00087297" w:rsidP="00D80D4C">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xml:space="preserve">(   </w:t>
      </w:r>
      <w:r w:rsidR="00D855D5" w:rsidRPr="00BA5690">
        <w:rPr>
          <w:rFonts w:ascii="Times New Roman" w:hAnsi="Times New Roman" w:cs="Times New Roman"/>
          <w:lang w:val="en-AU"/>
        </w:rPr>
        <w:t>)</w:t>
      </w:r>
      <w:proofErr w:type="gramEnd"/>
      <w:r w:rsidR="00D855D5" w:rsidRPr="00BA5690">
        <w:rPr>
          <w:rFonts w:ascii="Times New Roman" w:hAnsi="Times New Roman" w:cs="Times New Roman"/>
          <w:lang w:val="en-AU"/>
        </w:rPr>
        <w:t xml:space="preserve"> </w:t>
      </w:r>
      <w:r w:rsidR="00194BF6" w:rsidRPr="00BA5690">
        <w:rPr>
          <w:rFonts w:ascii="Times New Roman" w:hAnsi="Times New Roman" w:cs="Times New Roman"/>
          <w:lang w:val="en-AU"/>
        </w:rPr>
        <w:t>Addressing bullying is an important step in the creation of a better environment and in the construction of a better self-esteem</w:t>
      </w:r>
      <w:r w:rsidRPr="00BA5690">
        <w:rPr>
          <w:rFonts w:ascii="Times New Roman" w:hAnsi="Times New Roman" w:cs="Times New Roman"/>
          <w:lang w:val="en-AU"/>
        </w:rPr>
        <w:t xml:space="preserve"> and tolerance</w:t>
      </w:r>
      <w:r w:rsidR="00194BF6" w:rsidRPr="00BA5690">
        <w:rPr>
          <w:rFonts w:ascii="Times New Roman" w:hAnsi="Times New Roman" w:cs="Times New Roman"/>
          <w:lang w:val="en-AU"/>
        </w:rPr>
        <w:t>.</w:t>
      </w:r>
    </w:p>
    <w:p w14:paraId="5B42A7A7" w14:textId="41595E42" w:rsidR="00194BF6" w:rsidRPr="00BA5690" w:rsidRDefault="00087297" w:rsidP="00D80D4C">
      <w:p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 xml:space="preserve">(   </w:t>
      </w:r>
      <w:r w:rsidR="00194BF6" w:rsidRPr="00BA5690">
        <w:rPr>
          <w:rFonts w:ascii="Times New Roman" w:hAnsi="Times New Roman" w:cs="Times New Roman"/>
          <w:lang w:val="en-AU"/>
        </w:rPr>
        <w:t>)</w:t>
      </w:r>
      <w:proofErr w:type="gramEnd"/>
      <w:r w:rsidR="00194BF6" w:rsidRPr="00BA5690">
        <w:rPr>
          <w:rFonts w:ascii="Times New Roman" w:hAnsi="Times New Roman" w:cs="Times New Roman"/>
          <w:lang w:val="en-AU"/>
        </w:rPr>
        <w:t xml:space="preserve"> In the school board, Zombie Boy writes that there is a</w:t>
      </w:r>
      <w:r w:rsidRPr="00BA5690">
        <w:rPr>
          <w:rFonts w:ascii="Times New Roman" w:hAnsi="Times New Roman" w:cs="Times New Roman"/>
          <w:lang w:val="en-AU"/>
        </w:rPr>
        <w:t xml:space="preserve"> close</w:t>
      </w:r>
      <w:r w:rsidR="00194BF6" w:rsidRPr="00BA5690">
        <w:rPr>
          <w:rFonts w:ascii="Times New Roman" w:hAnsi="Times New Roman" w:cs="Times New Roman"/>
          <w:lang w:val="en-AU"/>
        </w:rPr>
        <w:t xml:space="preserve"> </w:t>
      </w:r>
      <w:r w:rsidRPr="00BA5690">
        <w:rPr>
          <w:rFonts w:ascii="Times New Roman" w:hAnsi="Times New Roman" w:cs="Times New Roman"/>
          <w:lang w:val="en-AU"/>
        </w:rPr>
        <w:t>connection</w:t>
      </w:r>
      <w:r w:rsidR="00194BF6" w:rsidRPr="00BA5690">
        <w:rPr>
          <w:rFonts w:ascii="Times New Roman" w:hAnsi="Times New Roman" w:cs="Times New Roman"/>
          <w:lang w:val="en-AU"/>
        </w:rPr>
        <w:t xml:space="preserve"> between bullying and suicide.</w:t>
      </w:r>
    </w:p>
    <w:p w14:paraId="658D59F0" w14:textId="77777777" w:rsidR="00194BF6" w:rsidRPr="00BA5690" w:rsidRDefault="00194BF6" w:rsidP="00D80D4C">
      <w:pPr>
        <w:spacing w:line="360" w:lineRule="auto"/>
        <w:jc w:val="both"/>
        <w:rPr>
          <w:rFonts w:ascii="Times New Roman" w:hAnsi="Times New Roman" w:cs="Times New Roman"/>
          <w:b/>
          <w:lang w:val="en-AU"/>
        </w:rPr>
      </w:pPr>
    </w:p>
    <w:p w14:paraId="669BE88C" w14:textId="77777777" w:rsidR="00A23FF4" w:rsidRPr="00BA5690" w:rsidRDefault="00A23FF4" w:rsidP="00D80D4C">
      <w:pPr>
        <w:spacing w:line="360" w:lineRule="auto"/>
        <w:jc w:val="both"/>
        <w:rPr>
          <w:rFonts w:ascii="Times New Roman" w:hAnsi="Times New Roman" w:cs="Times New Roman"/>
          <w:b/>
          <w:lang w:val="en-AU"/>
        </w:rPr>
      </w:pPr>
    </w:p>
    <w:p w14:paraId="08D6E6FD" w14:textId="17E1198B" w:rsidR="003D79DB" w:rsidRPr="00BA5690" w:rsidRDefault="00BF57B6" w:rsidP="00D80D4C">
      <w:pPr>
        <w:spacing w:line="360" w:lineRule="auto"/>
        <w:jc w:val="both"/>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REMEMBERING GENRE</w:t>
      </w:r>
    </w:p>
    <w:p w14:paraId="22471210" w14:textId="4C9BA6CC" w:rsidR="003050DB" w:rsidRPr="00BA5690" w:rsidRDefault="003050DB" w:rsidP="003050DB">
      <w:pPr>
        <w:spacing w:line="360" w:lineRule="auto"/>
        <w:jc w:val="both"/>
        <w:rPr>
          <w:rFonts w:ascii="Times New Roman" w:hAnsi="Times New Roman" w:cs="Times New Roman"/>
          <w:lang w:val="en-AU"/>
        </w:rPr>
      </w:pPr>
      <w:r w:rsidRPr="00BA5690">
        <w:rPr>
          <w:rFonts w:ascii="Times New Roman" w:hAnsi="Times New Roman" w:cs="Times New Roman"/>
          <w:lang w:val="en-AU"/>
        </w:rPr>
        <w:t>Genre is any written, spoken, audial or visual category tha</w:t>
      </w:r>
      <w:r w:rsidR="00A23FF4" w:rsidRPr="00BA5690">
        <w:rPr>
          <w:rFonts w:ascii="Times New Roman" w:hAnsi="Times New Roman" w:cs="Times New Roman"/>
          <w:lang w:val="en-AU"/>
        </w:rPr>
        <w:t xml:space="preserve">t follows some set of criteria. Examples of genre are the still life (in visual arts), the short story (in literature), the Western (in films), the </w:t>
      </w:r>
      <w:proofErr w:type="gramStart"/>
      <w:r w:rsidR="00A23FF4" w:rsidRPr="00BA5690">
        <w:rPr>
          <w:rFonts w:ascii="Times New Roman" w:hAnsi="Times New Roman" w:cs="Times New Roman"/>
          <w:lang w:val="en-AU"/>
        </w:rPr>
        <w:t>hard-rock</w:t>
      </w:r>
      <w:proofErr w:type="gramEnd"/>
      <w:r w:rsidR="00A23FF4" w:rsidRPr="00BA5690">
        <w:rPr>
          <w:rFonts w:ascii="Times New Roman" w:hAnsi="Times New Roman" w:cs="Times New Roman"/>
          <w:lang w:val="en-AU"/>
        </w:rPr>
        <w:t xml:space="preserve"> (in music) and the speech (in speaking).</w:t>
      </w:r>
    </w:p>
    <w:p w14:paraId="1B8CC010" w14:textId="77777777" w:rsidR="003050DB" w:rsidRPr="00BA5690" w:rsidRDefault="003050DB" w:rsidP="003050DB">
      <w:pPr>
        <w:spacing w:line="360" w:lineRule="auto"/>
        <w:jc w:val="both"/>
        <w:rPr>
          <w:rFonts w:ascii="Times New Roman" w:hAnsi="Times New Roman" w:cs="Times New Roman"/>
          <w:lang w:val="en-AU"/>
        </w:rPr>
      </w:pPr>
    </w:p>
    <w:p w14:paraId="3D51EAF3" w14:textId="1C81F08E" w:rsidR="00E74ABF" w:rsidRPr="00BA5690" w:rsidRDefault="000279EB" w:rsidP="00D80D4C">
      <w:pPr>
        <w:spacing w:line="360" w:lineRule="auto"/>
        <w:jc w:val="both"/>
        <w:rPr>
          <w:rFonts w:ascii="Times New Roman" w:hAnsi="Times New Roman" w:cs="Times New Roman"/>
          <w:lang w:val="en-AU"/>
        </w:rPr>
      </w:pPr>
      <w:r w:rsidRPr="00BA5690">
        <w:rPr>
          <w:noProof/>
          <w:lang w:val="en-AU"/>
        </w:rPr>
        <mc:AlternateContent>
          <mc:Choice Requires="wps">
            <w:drawing>
              <wp:anchor distT="0" distB="0" distL="114300" distR="114300" simplePos="0" relativeHeight="251715584" behindDoc="0" locked="0" layoutInCell="1" allowOverlap="1" wp14:anchorId="72244038" wp14:editId="3FF6449D">
                <wp:simplePos x="0" y="0"/>
                <wp:positionH relativeFrom="column">
                  <wp:posOffset>0</wp:posOffset>
                </wp:positionH>
                <wp:positionV relativeFrom="paragraph">
                  <wp:posOffset>55245</wp:posOffset>
                </wp:positionV>
                <wp:extent cx="1017270" cy="379730"/>
                <wp:effectExtent l="0" t="0" r="24130" b="26670"/>
                <wp:wrapSquare wrapText="bothSides"/>
                <wp:docPr id="46" name="Text Box 46"/>
                <wp:cNvGraphicFramePr/>
                <a:graphic xmlns:a="http://schemas.openxmlformats.org/drawingml/2006/main">
                  <a:graphicData uri="http://schemas.microsoft.com/office/word/2010/wordprocessingShape">
                    <wps:wsp>
                      <wps:cNvSpPr txBox="1"/>
                      <wps:spPr>
                        <a:xfrm>
                          <a:off x="0" y="0"/>
                          <a:ext cx="1017270" cy="379730"/>
                        </a:xfrm>
                        <a:prstGeom prst="rect">
                          <a:avLst/>
                        </a:prstGeom>
                        <a:ln/>
                        <a:extLst>
                          <a:ext uri="{C572A759-6A51-4108-AA02-DFA0A04FC94B}">
                            <ma14:wrappingTextBoxFlag xmlns:ma14="http://schemas.microsoft.com/office/mac/drawingml/2011/main"/>
                          </a:ext>
                        </a:extLst>
                      </wps:spPr>
                      <wps:style>
                        <a:lnRef idx="2">
                          <a:schemeClr val="accent1"/>
                        </a:lnRef>
                        <a:fillRef idx="1">
                          <a:schemeClr val="lt1"/>
                        </a:fillRef>
                        <a:effectRef idx="0">
                          <a:schemeClr val="accent1"/>
                        </a:effectRef>
                        <a:fontRef idx="minor">
                          <a:schemeClr val="dk1"/>
                        </a:fontRef>
                      </wps:style>
                      <wps:txbx>
                        <w:txbxContent>
                          <w:p w14:paraId="577160C6" w14:textId="77777777" w:rsidR="00BA5690" w:rsidRPr="00CD6F97" w:rsidRDefault="00BA5690" w:rsidP="000279EB">
                            <w:pPr>
                              <w:spacing w:line="360" w:lineRule="auto"/>
                              <w:jc w:val="both"/>
                              <w:rPr>
                                <w:rFonts w:ascii="Times New Roman" w:hAnsi="Times New Roman" w:cs="Times New Roman"/>
                                <w:b/>
                                <w:lang w:val="en-GB"/>
                              </w:rPr>
                            </w:pPr>
                            <w:r>
                              <w:rPr>
                                <w:rFonts w:ascii="Times New Roman" w:hAnsi="Times New Roman" w:cs="Times New Roman"/>
                                <w:b/>
                                <w:lang w:val="en-GB"/>
                              </w:rPr>
                              <w:t>Get in pairs.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46" o:spid="_x0000_s1030" type="#_x0000_t202" style="position:absolute;left:0;text-align:left;margin-left:0;margin-top:4.35pt;width:80.1pt;height:29.9pt;z-index:2517155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" fillcolor="white [3201]" strokecolor="#4f81bd [3204]" strokeweight="2pt">
                <v:textbox style="mso-fit-shape-to-text:t">
                  <w:txbxContent>
                    <w:p w14:paraId="577160C6" w14:textId="77777777" w:rsidR="00BA5690" w:rsidRPr="00CD6F97" w:rsidRDefault="00BA5690" w:rsidP="000279EB">
                      <w:pPr>
                        <w:spacing w:line="360" w:lineRule="auto"/>
                        <w:jc w:val="both"/>
                        <w:rPr>
                          <w:rFonts w:ascii="Times New Roman" w:hAnsi="Times New Roman" w:cs="Times New Roman"/>
                          <w:b/>
                          <w:lang w:val="en-GB"/>
                        </w:rPr>
                      </w:pPr>
                      <w:r>
                        <w:rPr>
                          <w:rFonts w:ascii="Times New Roman" w:hAnsi="Times New Roman" w:cs="Times New Roman"/>
                          <w:b/>
                          <w:lang w:val="en-GB"/>
                        </w:rPr>
                        <w:t>Get in pairs.</w:t>
                      </w:r>
                    </w:p>
                  </w:txbxContent>
                </v:textbox>
                <w10:wrap type="square"/>
              </v:shape>
            </w:pict>
          </mc:Fallback>
        </mc:AlternateContent>
      </w:r>
      <w:r w:rsidR="00E74ABF" w:rsidRPr="00BA5690">
        <w:rPr>
          <w:rFonts w:ascii="Times New Roman" w:hAnsi="Times New Roman" w:cs="Times New Roman"/>
          <w:lang w:val="en-AU"/>
        </w:rPr>
        <w:t xml:space="preserve">The video </w:t>
      </w:r>
      <w:r w:rsidR="00A23FF4" w:rsidRPr="00BA5690">
        <w:rPr>
          <w:rFonts w:ascii="Times New Roman" w:hAnsi="Times New Roman" w:cs="Times New Roman"/>
          <w:lang w:val="en-AU"/>
        </w:rPr>
        <w:t>you just saw</w:t>
      </w:r>
      <w:r w:rsidR="00E74ABF" w:rsidRPr="00BA5690">
        <w:rPr>
          <w:rFonts w:ascii="Times New Roman" w:hAnsi="Times New Roman" w:cs="Times New Roman"/>
          <w:lang w:val="en-AU"/>
        </w:rPr>
        <w:t xml:space="preserve"> can be considered a “behind the scenes”/”making of” excerpt of a publicity for anti-bullying. Watch it one more tim</w:t>
      </w:r>
      <w:r w:rsidR="003050DB" w:rsidRPr="00BA5690">
        <w:rPr>
          <w:rFonts w:ascii="Times New Roman" w:hAnsi="Times New Roman" w:cs="Times New Roman"/>
          <w:lang w:val="en-AU"/>
        </w:rPr>
        <w:t xml:space="preserve">e and </w:t>
      </w:r>
      <w:r w:rsidR="00D96167" w:rsidRPr="00BA5690">
        <w:rPr>
          <w:rFonts w:ascii="Times New Roman" w:hAnsi="Times New Roman" w:cs="Times New Roman"/>
          <w:lang w:val="en-AU"/>
        </w:rPr>
        <w:t>compose</w:t>
      </w:r>
      <w:r w:rsidR="003050DB" w:rsidRPr="00BA5690">
        <w:rPr>
          <w:rFonts w:ascii="Times New Roman" w:hAnsi="Times New Roman" w:cs="Times New Roman"/>
          <w:lang w:val="en-AU"/>
        </w:rPr>
        <w:t xml:space="preserve"> a list of three or more characteristics that </w:t>
      </w:r>
      <w:r w:rsidR="00A23FF4" w:rsidRPr="00BA5690">
        <w:rPr>
          <w:rFonts w:ascii="Times New Roman" w:hAnsi="Times New Roman" w:cs="Times New Roman"/>
          <w:lang w:val="en-AU"/>
        </w:rPr>
        <w:t>could define this video as a “behind the scenes”</w:t>
      </w:r>
      <w:r w:rsidR="003050DB" w:rsidRPr="00BA5690">
        <w:rPr>
          <w:rFonts w:ascii="Times New Roman" w:hAnsi="Times New Roman" w:cs="Times New Roman"/>
          <w:lang w:val="en-AU"/>
        </w:rPr>
        <w:t xml:space="preserve"> genre.</w:t>
      </w:r>
    </w:p>
    <w:p w14:paraId="546857D6" w14:textId="77777777" w:rsidR="007052AC" w:rsidRPr="00BA5690" w:rsidRDefault="007052AC" w:rsidP="00D80D4C">
      <w:pPr>
        <w:spacing w:line="360" w:lineRule="auto"/>
        <w:jc w:val="both"/>
        <w:rPr>
          <w:rFonts w:ascii="Times New Roman" w:hAnsi="Times New Roman" w:cs="Times New Roman"/>
          <w:b/>
          <w:highlight w:val="magenta"/>
          <w:lang w:val="en-AU"/>
        </w:rPr>
      </w:pPr>
    </w:p>
    <w:p w14:paraId="298040FD" w14:textId="77777777" w:rsidR="000C47E0" w:rsidRPr="00BA5690" w:rsidRDefault="000C47E0" w:rsidP="00D80D4C">
      <w:pPr>
        <w:spacing w:line="360" w:lineRule="auto"/>
        <w:jc w:val="both"/>
        <w:rPr>
          <w:rFonts w:ascii="Times New Roman" w:hAnsi="Times New Roman" w:cs="Times New Roman"/>
          <w:b/>
          <w:highlight w:val="magenta"/>
          <w:lang w:val="en-AU"/>
        </w:rPr>
      </w:pPr>
    </w:p>
    <w:p w14:paraId="6A303184" w14:textId="09FFE713" w:rsidR="00772E82" w:rsidRPr="00BA5690" w:rsidRDefault="00BF57B6" w:rsidP="00D80D4C">
      <w:pPr>
        <w:spacing w:line="360" w:lineRule="auto"/>
        <w:jc w:val="both"/>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PRE-READING</w:t>
      </w:r>
    </w:p>
    <w:p w14:paraId="353B19F7" w14:textId="021E3A31" w:rsidR="002B3424" w:rsidRPr="00BA5690" w:rsidRDefault="00A20021" w:rsidP="00D80D4C">
      <w:pPr>
        <w:spacing w:line="360" w:lineRule="auto"/>
        <w:jc w:val="both"/>
        <w:rPr>
          <w:rFonts w:ascii="Times New Roman" w:hAnsi="Times New Roman" w:cs="Times New Roman"/>
          <w:b/>
          <w:lang w:val="en-AU"/>
        </w:rPr>
      </w:pPr>
      <w:proofErr w:type="gramStart"/>
      <w:r w:rsidRPr="00BA5690">
        <w:rPr>
          <w:rFonts w:ascii="Times New Roman" w:hAnsi="Times New Roman" w:cs="Times New Roman"/>
          <w:b/>
          <w:lang w:val="en-AU"/>
        </w:rPr>
        <w:t>In pairs or in trios.</w:t>
      </w:r>
      <w:proofErr w:type="gramEnd"/>
    </w:p>
    <w:p w14:paraId="49349AAA" w14:textId="38FAF8BC" w:rsidR="00A20021" w:rsidRPr="00BA5690" w:rsidRDefault="00A20021" w:rsidP="00D80D4C">
      <w:pPr>
        <w:spacing w:line="360" w:lineRule="auto"/>
        <w:jc w:val="both"/>
        <w:rPr>
          <w:rFonts w:ascii="Times New Roman" w:hAnsi="Times New Roman" w:cs="Times New Roman"/>
          <w:lang w:val="en-AU"/>
        </w:rPr>
      </w:pPr>
      <w:r w:rsidRPr="00BA5690">
        <w:rPr>
          <w:rFonts w:ascii="Times New Roman" w:hAnsi="Times New Roman" w:cs="Times New Roman"/>
          <w:lang w:val="en-AU"/>
        </w:rPr>
        <w:t>Do you think that a “Barbie” is an example of beauty? Discuss why.</w:t>
      </w:r>
    </w:p>
    <w:p w14:paraId="731568CF" w14:textId="77777777" w:rsidR="002B3424" w:rsidRPr="00BA5690" w:rsidRDefault="002B3424" w:rsidP="00D80D4C">
      <w:pPr>
        <w:spacing w:line="360" w:lineRule="auto"/>
        <w:jc w:val="both"/>
        <w:rPr>
          <w:rFonts w:ascii="Times New Roman" w:hAnsi="Times New Roman" w:cs="Times New Roman"/>
          <w:b/>
          <w:highlight w:val="magenta"/>
          <w:lang w:val="en-AU"/>
        </w:rPr>
      </w:pPr>
    </w:p>
    <w:p w14:paraId="2A9C4EE6" w14:textId="77777777" w:rsidR="00592707" w:rsidRPr="00BA5690" w:rsidRDefault="00592707" w:rsidP="00D80D4C">
      <w:pPr>
        <w:spacing w:line="360" w:lineRule="auto"/>
        <w:jc w:val="both"/>
        <w:rPr>
          <w:rFonts w:ascii="Times New Roman" w:hAnsi="Times New Roman" w:cs="Times New Roman"/>
          <w:b/>
          <w:highlight w:val="magenta"/>
          <w:lang w:val="en-AU"/>
        </w:rPr>
      </w:pPr>
      <w:r w:rsidRPr="00BA5690">
        <w:rPr>
          <w:rFonts w:ascii="Times New Roman" w:hAnsi="Times New Roman" w:cs="Times New Roman"/>
          <w:b/>
          <w:noProof/>
          <w:lang w:val="en-AU"/>
        </w:rPr>
        <w:drawing>
          <wp:inline distT="0" distB="0" distL="0" distR="0" wp14:anchorId="5AAB7321" wp14:editId="7E6CAFAC">
            <wp:extent cx="4912764" cy="2764762"/>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t_valeria_lukyanova_1_jt_120423_wblog.jpg"/>
                    <pic:cNvPicPr/>
                  </pic:nvPicPr>
                  <pic:blipFill>
                    <a:blip r:embed="rId14">
                      <a:extLst>
                        <a:ext uri="{28A0092B-C50C-407E-A947-70E740481C1C}">
                          <a14:useLocalDpi xmlns:a14="http://schemas.microsoft.com/office/drawing/2010/main" val="0"/>
                        </a:ext>
                      </a:extLst>
                    </a:blip>
                    <a:stretch>
                      <a:fillRect/>
                    </a:stretch>
                  </pic:blipFill>
                  <pic:spPr>
                    <a:xfrm>
                      <a:off x="0" y="0"/>
                      <a:ext cx="4913188" cy="2765000"/>
                    </a:xfrm>
                    <a:prstGeom prst="rect">
                      <a:avLst/>
                    </a:prstGeom>
                  </pic:spPr>
                </pic:pic>
              </a:graphicData>
            </a:graphic>
          </wp:inline>
        </w:drawing>
      </w:r>
    </w:p>
    <w:p w14:paraId="0B8537AE" w14:textId="764D5A15" w:rsidR="00592707" w:rsidRPr="00BA5690" w:rsidRDefault="00592707" w:rsidP="00D80D4C">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This is a photo of a real woman and you’re going to read a text about her. What </w:t>
      </w:r>
      <w:r w:rsidR="009F74F2" w:rsidRPr="00BA5690">
        <w:rPr>
          <w:rFonts w:ascii="Times New Roman" w:hAnsi="Times New Roman" w:cs="Times New Roman"/>
          <w:lang w:val="en-AU"/>
        </w:rPr>
        <w:t xml:space="preserve">kind of details </w:t>
      </w:r>
      <w:r w:rsidRPr="00BA5690">
        <w:rPr>
          <w:rFonts w:ascii="Times New Roman" w:hAnsi="Times New Roman" w:cs="Times New Roman"/>
          <w:lang w:val="en-AU"/>
        </w:rPr>
        <w:t xml:space="preserve">do you think the text is going </w:t>
      </w:r>
      <w:r w:rsidR="009F74F2" w:rsidRPr="00BA5690">
        <w:rPr>
          <w:rFonts w:ascii="Times New Roman" w:hAnsi="Times New Roman" w:cs="Times New Roman"/>
          <w:lang w:val="en-AU"/>
        </w:rPr>
        <w:t>to stress</w:t>
      </w:r>
      <w:r w:rsidRPr="00BA5690">
        <w:rPr>
          <w:rFonts w:ascii="Times New Roman" w:hAnsi="Times New Roman" w:cs="Times New Roman"/>
          <w:lang w:val="en-AU"/>
        </w:rPr>
        <w:t>?</w:t>
      </w:r>
    </w:p>
    <w:p w14:paraId="28E28274" w14:textId="77777777" w:rsidR="00592707" w:rsidRPr="00BA5690" w:rsidRDefault="00592707" w:rsidP="00D80D4C">
      <w:pPr>
        <w:spacing w:line="360" w:lineRule="auto"/>
        <w:jc w:val="both"/>
        <w:rPr>
          <w:rFonts w:ascii="Times New Roman" w:hAnsi="Times New Roman" w:cs="Times New Roman"/>
          <w:b/>
          <w:highlight w:val="magenta"/>
          <w:lang w:val="en-AU"/>
        </w:rPr>
      </w:pPr>
    </w:p>
    <w:p w14:paraId="70C03D9C" w14:textId="77777777" w:rsidR="00592707" w:rsidRPr="00BA5690" w:rsidRDefault="00592707" w:rsidP="00D80D4C">
      <w:pPr>
        <w:spacing w:line="360" w:lineRule="auto"/>
        <w:jc w:val="both"/>
        <w:rPr>
          <w:rFonts w:ascii="Times New Roman" w:hAnsi="Times New Roman" w:cs="Times New Roman"/>
          <w:b/>
          <w:highlight w:val="magenta"/>
          <w:lang w:val="en-AU"/>
        </w:rPr>
      </w:pPr>
    </w:p>
    <w:p w14:paraId="11A1D4FF" w14:textId="622571B2" w:rsidR="00D80D4C" w:rsidRPr="00BA5690" w:rsidRDefault="00BF57B6" w:rsidP="00D80D4C">
      <w:pPr>
        <w:spacing w:line="360" w:lineRule="auto"/>
        <w:jc w:val="both"/>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READING</w:t>
      </w:r>
    </w:p>
    <w:p w14:paraId="474396E4" w14:textId="77777777" w:rsidR="00D80D4C" w:rsidRPr="00BA5690" w:rsidRDefault="00D80D4C" w:rsidP="00D80D4C">
      <w:pPr>
        <w:spacing w:line="360" w:lineRule="auto"/>
        <w:jc w:val="both"/>
        <w:rPr>
          <w:rFonts w:ascii="Times New Roman" w:hAnsi="Times New Roman" w:cs="Times New Roman"/>
          <w:b/>
          <w:lang w:val="en-AU"/>
        </w:rPr>
      </w:pPr>
      <w:r w:rsidRPr="00BA5690">
        <w:rPr>
          <w:rFonts w:ascii="Times New Roman" w:hAnsi="Times New Roman" w:cs="Times New Roman"/>
          <w:b/>
          <w:lang w:val="en-AU"/>
        </w:rPr>
        <w:t xml:space="preserve">The Real-Life </w:t>
      </w:r>
      <w:proofErr w:type="spellStart"/>
      <w:r w:rsidRPr="00BA5690">
        <w:rPr>
          <w:rFonts w:ascii="Times New Roman" w:hAnsi="Times New Roman" w:cs="Times New Roman"/>
          <w:b/>
          <w:lang w:val="en-AU"/>
        </w:rPr>
        <w:t>Ukranian</w:t>
      </w:r>
      <w:proofErr w:type="spellEnd"/>
      <w:r w:rsidRPr="00BA5690">
        <w:rPr>
          <w:rFonts w:ascii="Times New Roman" w:hAnsi="Times New Roman" w:cs="Times New Roman"/>
          <w:b/>
          <w:lang w:val="en-AU"/>
        </w:rPr>
        <w:t xml:space="preserve"> Barbie Doll </w:t>
      </w:r>
    </w:p>
    <w:p w14:paraId="07007376" w14:textId="77777777" w:rsidR="00D80D4C" w:rsidRPr="00BA5690" w:rsidRDefault="00D80D4C" w:rsidP="00D80D4C">
      <w:pPr>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NEW YORK, ABC News Radio, 2012 [Abridged]</w:t>
      </w:r>
    </w:p>
    <w:p w14:paraId="375A260C" w14:textId="77777777" w:rsidR="00D80D4C" w:rsidRPr="00BA5690" w:rsidRDefault="00D80D4C" w:rsidP="00D80D4C">
      <w:pPr>
        <w:rPr>
          <w:rFonts w:ascii="Times New Roman" w:eastAsia="Times New Roman" w:hAnsi="Times New Roman" w:cs="Times New Roman"/>
          <w:color w:val="000000"/>
          <w:shd w:val="clear" w:color="auto" w:fill="FFFFFF"/>
          <w:lang w:val="en-AU"/>
        </w:rPr>
      </w:pPr>
    </w:p>
    <w:p w14:paraId="18726C55" w14:textId="77777777" w:rsidR="00D80D4C" w:rsidRPr="00BA5690" w:rsidRDefault="00D80D4C" w:rsidP="00D80D4C">
      <w:pPr>
        <w:rPr>
          <w:rFonts w:ascii="Times New Roman" w:eastAsia="Times New Roman" w:hAnsi="Times New Roman" w:cs="Times New Roman"/>
          <w:color w:val="000000"/>
          <w:shd w:val="clear" w:color="auto" w:fill="FFFFFF"/>
          <w:lang w:val="en-AU"/>
        </w:rPr>
      </w:pPr>
    </w:p>
    <w:p w14:paraId="78B2C7C6" w14:textId="77777777" w:rsidR="00D80D4C" w:rsidRPr="00BA5690" w:rsidRDefault="00D80D4C" w:rsidP="00D80D4C">
      <w:pPr>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With a teeny waist, disproportionately large breasts and wide, icy-blue eyes, 21-year-old Valeria </w:t>
      </w:r>
      <w:proofErr w:type="spellStart"/>
      <w:r w:rsidRPr="00BA5690">
        <w:rPr>
          <w:rFonts w:ascii="Times New Roman" w:eastAsia="Times New Roman" w:hAnsi="Times New Roman" w:cs="Times New Roman"/>
          <w:color w:val="000000"/>
          <w:shd w:val="clear" w:color="auto" w:fill="FFFFFF"/>
          <w:lang w:val="en-AU"/>
        </w:rPr>
        <w:t>Lukyanova</w:t>
      </w:r>
      <w:proofErr w:type="spellEnd"/>
      <w:r w:rsidRPr="00BA5690">
        <w:rPr>
          <w:rFonts w:ascii="Times New Roman" w:eastAsia="Times New Roman" w:hAnsi="Times New Roman" w:cs="Times New Roman"/>
          <w:color w:val="000000"/>
          <w:shd w:val="clear" w:color="auto" w:fill="FFFFFF"/>
          <w:lang w:val="en-AU"/>
        </w:rPr>
        <w:t xml:space="preserve"> says she is the real natural deal. A real-life Barbie, that is.</w:t>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shd w:val="clear" w:color="auto" w:fill="FFFFFF"/>
          <w:lang w:val="en-AU"/>
        </w:rPr>
        <w:t xml:space="preserve">That’s what she claims anyway. Many are crying foul to her claims of her au natural Mattel-branded looks. Whether she underwent plastic surgery or uses Photoshop to </w:t>
      </w:r>
      <w:r w:rsidRPr="00BA5690">
        <w:rPr>
          <w:rFonts w:ascii="Times New Roman" w:eastAsia="Times New Roman" w:hAnsi="Times New Roman" w:cs="Times New Roman"/>
          <w:color w:val="000000"/>
          <w:u w:val="single"/>
          <w:shd w:val="clear" w:color="auto" w:fill="FFFFFF"/>
          <w:lang w:val="en-AU"/>
        </w:rPr>
        <w:t>carve out</w:t>
      </w:r>
      <w:r w:rsidRPr="00BA5690">
        <w:rPr>
          <w:rFonts w:ascii="Times New Roman" w:eastAsia="Times New Roman" w:hAnsi="Times New Roman" w:cs="Times New Roman"/>
          <w:color w:val="000000"/>
          <w:shd w:val="clear" w:color="auto" w:fill="FFFFFF"/>
          <w:lang w:val="en-AU"/>
        </w:rPr>
        <w:t xml:space="preserve"> that waist remains unclear. </w:t>
      </w:r>
    </w:p>
    <w:p w14:paraId="7DA70165" w14:textId="77777777" w:rsidR="00D80D4C" w:rsidRPr="00BA5690" w:rsidRDefault="00D80D4C" w:rsidP="00D80D4C">
      <w:pPr>
        <w:rPr>
          <w:rFonts w:ascii="Times New Roman" w:eastAsia="Times New Roman" w:hAnsi="Times New Roman" w:cs="Times New Roman"/>
          <w:color w:val="000000"/>
          <w:shd w:val="clear" w:color="auto" w:fill="FFFFFF"/>
          <w:lang w:val="en-AU"/>
        </w:rPr>
      </w:pPr>
    </w:p>
    <w:p w14:paraId="2447D25B" w14:textId="01406174" w:rsidR="00A468ED" w:rsidRPr="00BA5690" w:rsidRDefault="00D80D4C" w:rsidP="003D79DB">
      <w:pPr>
        <w:rPr>
          <w:rFonts w:ascii="Times New Roman" w:eastAsia="Times New Roman" w:hAnsi="Times New Roman" w:cs="Times New Roman"/>
          <w:b/>
          <w:color w:val="000000"/>
          <w:lang w:val="en-AU"/>
        </w:rPr>
      </w:pPr>
      <w:r w:rsidRPr="00BA5690">
        <w:rPr>
          <w:rFonts w:ascii="Times New Roman" w:eastAsia="Times New Roman" w:hAnsi="Times New Roman" w:cs="Times New Roman"/>
          <w:color w:val="000000"/>
          <w:shd w:val="clear" w:color="auto" w:fill="FFFFFF"/>
          <w:lang w:val="en-AU"/>
        </w:rPr>
        <w:t xml:space="preserve">If she is real and does not use Photoshop on her photos, she likely underwent a </w:t>
      </w:r>
      <w:r w:rsidRPr="00BA5690">
        <w:rPr>
          <w:rFonts w:ascii="Times New Roman" w:eastAsia="Times New Roman" w:hAnsi="Times New Roman" w:cs="Times New Roman"/>
          <w:color w:val="000000"/>
          <w:u w:val="single"/>
          <w:shd w:val="clear" w:color="auto" w:fill="FFFFFF"/>
          <w:lang w:val="en-AU"/>
        </w:rPr>
        <w:t>barrage</w:t>
      </w:r>
      <w:r w:rsidRPr="00BA5690">
        <w:rPr>
          <w:rFonts w:ascii="Times New Roman" w:eastAsia="Times New Roman" w:hAnsi="Times New Roman" w:cs="Times New Roman"/>
          <w:color w:val="000000"/>
          <w:shd w:val="clear" w:color="auto" w:fill="FFFFFF"/>
          <w:lang w:val="en-AU"/>
        </w:rPr>
        <w:t xml:space="preserve"> of plastic surgery. </w:t>
      </w:r>
      <w:proofErr w:type="spellStart"/>
      <w:r w:rsidRPr="00BA5690">
        <w:rPr>
          <w:rFonts w:ascii="Times New Roman" w:eastAsia="Times New Roman" w:hAnsi="Times New Roman" w:cs="Times New Roman"/>
          <w:color w:val="000000"/>
          <w:shd w:val="clear" w:color="auto" w:fill="FFFFFF"/>
          <w:lang w:val="en-AU"/>
        </w:rPr>
        <w:t>Dr.</w:t>
      </w:r>
      <w:proofErr w:type="spellEnd"/>
      <w:r w:rsidRPr="00BA5690">
        <w:rPr>
          <w:rFonts w:ascii="Times New Roman" w:eastAsia="Times New Roman" w:hAnsi="Times New Roman" w:cs="Times New Roman"/>
          <w:color w:val="000000"/>
          <w:shd w:val="clear" w:color="auto" w:fill="FFFFFF"/>
          <w:lang w:val="en-AU"/>
        </w:rPr>
        <w:t xml:space="preserve"> Malcolm Roth, president of the American Society of Plastic Surgeons, said plastic surgery should never be used to transform oneself into a </w:t>
      </w:r>
      <w:proofErr w:type="spellStart"/>
      <w:r w:rsidRPr="00BA5690">
        <w:rPr>
          <w:rFonts w:ascii="Times New Roman" w:eastAsia="Times New Roman" w:hAnsi="Times New Roman" w:cs="Times New Roman"/>
          <w:color w:val="000000"/>
          <w:shd w:val="clear" w:color="auto" w:fill="FFFFFF"/>
          <w:lang w:val="en-AU"/>
        </w:rPr>
        <w:t>favorite</w:t>
      </w:r>
      <w:proofErr w:type="spellEnd"/>
      <w:r w:rsidRPr="00BA5690">
        <w:rPr>
          <w:rFonts w:ascii="Times New Roman" w:eastAsia="Times New Roman" w:hAnsi="Times New Roman" w:cs="Times New Roman"/>
          <w:color w:val="000000"/>
          <w:shd w:val="clear" w:color="auto" w:fill="FFFFFF"/>
          <w:lang w:val="en-AU"/>
        </w:rPr>
        <w:t xml:space="preserve"> celebrity or, in this case, a play toy.</w:t>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shd w:val="clear" w:color="auto" w:fill="FFFFFF"/>
          <w:lang w:val="en-AU"/>
        </w:rPr>
        <w:t xml:space="preserve">“We believe evaluating any and all issues that may affect our patients’ well-being, including psychological factors, is part of providing total patient care,” Roth said in a statement. “Additionally, Valeria is also only 21, so certain milestones in growth and physical maturity ought to be considered before plastic surgery is performed. </w:t>
      </w:r>
      <w:proofErr w:type="gramStart"/>
      <w:r w:rsidRPr="00BA5690">
        <w:rPr>
          <w:rFonts w:ascii="Times New Roman" w:eastAsia="Times New Roman" w:hAnsi="Times New Roman" w:cs="Times New Roman"/>
          <w:color w:val="000000"/>
          <w:shd w:val="clear" w:color="auto" w:fill="FFFFFF"/>
          <w:lang w:val="en-AU"/>
        </w:rPr>
        <w:t>ASPS cautions patients to keep in mind that plastic surgery is</w:t>
      </w:r>
      <w:proofErr w:type="gramEnd"/>
      <w:r w:rsidRPr="00BA5690">
        <w:rPr>
          <w:rFonts w:ascii="Times New Roman" w:eastAsia="Times New Roman" w:hAnsi="Times New Roman" w:cs="Times New Roman"/>
          <w:color w:val="000000"/>
          <w:shd w:val="clear" w:color="auto" w:fill="FFFFFF"/>
          <w:lang w:val="en-AU"/>
        </w:rPr>
        <w:t xml:space="preserve"> real surgery with real risks, just as with any operation, so the decision should not be taken lightly.”</w:t>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shd w:val="clear" w:color="auto" w:fill="FFFFFF"/>
          <w:lang w:val="en-AU"/>
        </w:rPr>
        <w:t xml:space="preserve">Whether </w:t>
      </w:r>
      <w:proofErr w:type="spellStart"/>
      <w:r w:rsidRPr="00BA5690">
        <w:rPr>
          <w:rFonts w:ascii="Times New Roman" w:eastAsia="Times New Roman" w:hAnsi="Times New Roman" w:cs="Times New Roman"/>
          <w:color w:val="000000"/>
          <w:shd w:val="clear" w:color="auto" w:fill="FFFFFF"/>
          <w:lang w:val="en-AU"/>
        </w:rPr>
        <w:t>Lukyanova</w:t>
      </w:r>
      <w:proofErr w:type="spellEnd"/>
      <w:r w:rsidRPr="00BA5690">
        <w:rPr>
          <w:rFonts w:ascii="Times New Roman" w:eastAsia="Times New Roman" w:hAnsi="Times New Roman" w:cs="Times New Roman"/>
          <w:color w:val="000000"/>
          <w:shd w:val="clear" w:color="auto" w:fill="FFFFFF"/>
          <w:lang w:val="en-AU"/>
        </w:rPr>
        <w:t xml:space="preserve"> is real or fake, </w:t>
      </w:r>
      <w:proofErr w:type="spellStart"/>
      <w:r w:rsidRPr="00BA5690">
        <w:rPr>
          <w:rFonts w:ascii="Times New Roman" w:eastAsia="Times New Roman" w:hAnsi="Times New Roman" w:cs="Times New Roman"/>
          <w:color w:val="000000"/>
          <w:shd w:val="clear" w:color="auto" w:fill="FFFFFF"/>
          <w:lang w:val="en-AU"/>
        </w:rPr>
        <w:t>Photoshopped</w:t>
      </w:r>
      <w:proofErr w:type="spellEnd"/>
      <w:r w:rsidRPr="00BA5690">
        <w:rPr>
          <w:rFonts w:ascii="Times New Roman" w:eastAsia="Times New Roman" w:hAnsi="Times New Roman" w:cs="Times New Roman"/>
          <w:color w:val="000000"/>
          <w:shd w:val="clear" w:color="auto" w:fill="FFFFFF"/>
          <w:lang w:val="en-AU"/>
        </w:rPr>
        <w:t xml:space="preserve"> or plastic surgery, Dia</w:t>
      </w:r>
      <w:r w:rsidR="00D60FCD" w:rsidRPr="00BA5690">
        <w:rPr>
          <w:rFonts w:ascii="Times New Roman" w:eastAsia="Times New Roman" w:hAnsi="Times New Roman" w:cs="Times New Roman"/>
          <w:color w:val="000000"/>
          <w:shd w:val="clear" w:color="auto" w:fill="FFFFFF"/>
          <w:lang w:val="en-AU"/>
        </w:rPr>
        <w:t>ne Levin, professor of E</w:t>
      </w:r>
      <w:r w:rsidRPr="00BA5690">
        <w:rPr>
          <w:rFonts w:ascii="Times New Roman" w:eastAsia="Times New Roman" w:hAnsi="Times New Roman" w:cs="Times New Roman"/>
          <w:color w:val="000000"/>
          <w:shd w:val="clear" w:color="auto" w:fill="FFFFFF"/>
          <w:lang w:val="en-AU"/>
        </w:rPr>
        <w:t xml:space="preserve">ducation at Wheelock College in Boston, said the mystery of her existence is not the issue. The problem is that her </w:t>
      </w:r>
      <w:r w:rsidRPr="00BA5690">
        <w:rPr>
          <w:rFonts w:ascii="Times New Roman" w:eastAsia="Times New Roman" w:hAnsi="Times New Roman" w:cs="Times New Roman"/>
          <w:color w:val="000000"/>
          <w:u w:val="single"/>
          <w:shd w:val="clear" w:color="auto" w:fill="FFFFFF"/>
          <w:lang w:val="en-AU"/>
        </w:rPr>
        <w:t>flaunted</w:t>
      </w:r>
      <w:r w:rsidRPr="00BA5690">
        <w:rPr>
          <w:rFonts w:ascii="Times New Roman" w:eastAsia="Times New Roman" w:hAnsi="Times New Roman" w:cs="Times New Roman"/>
          <w:color w:val="000000"/>
          <w:shd w:val="clear" w:color="auto" w:fill="FFFFFF"/>
          <w:lang w:val="en-AU"/>
        </w:rPr>
        <w:t xml:space="preserve"> image </w:t>
      </w:r>
      <w:r w:rsidRPr="00BA5690">
        <w:rPr>
          <w:rFonts w:ascii="Times New Roman" w:eastAsia="Times New Roman" w:hAnsi="Times New Roman" w:cs="Times New Roman"/>
          <w:color w:val="000000"/>
          <w:u w:val="single"/>
          <w:shd w:val="clear" w:color="auto" w:fill="FFFFFF"/>
          <w:lang w:val="en-AU"/>
        </w:rPr>
        <w:t>epitomizes</w:t>
      </w:r>
      <w:r w:rsidRPr="00BA5690">
        <w:rPr>
          <w:rFonts w:ascii="Times New Roman" w:eastAsia="Times New Roman" w:hAnsi="Times New Roman" w:cs="Times New Roman"/>
          <w:color w:val="000000"/>
          <w:shd w:val="clear" w:color="auto" w:fill="FFFFFF"/>
          <w:lang w:val="en-AU"/>
        </w:rPr>
        <w:t xml:space="preserve"> and exemplifies the issue of objectification of women in today’s society.</w:t>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shd w:val="clear" w:color="auto" w:fill="FFFFFF"/>
          <w:lang w:val="en-AU"/>
        </w:rPr>
        <w:t xml:space="preserve">While </w:t>
      </w:r>
      <w:proofErr w:type="spellStart"/>
      <w:r w:rsidRPr="00BA5690">
        <w:rPr>
          <w:rFonts w:ascii="Times New Roman" w:eastAsia="Times New Roman" w:hAnsi="Times New Roman" w:cs="Times New Roman"/>
          <w:color w:val="000000"/>
          <w:shd w:val="clear" w:color="auto" w:fill="FFFFFF"/>
          <w:lang w:val="en-AU"/>
        </w:rPr>
        <w:t>Lukyanova</w:t>
      </w:r>
      <w:proofErr w:type="spellEnd"/>
      <w:r w:rsidRPr="00BA5690">
        <w:rPr>
          <w:rFonts w:ascii="Times New Roman" w:eastAsia="Times New Roman" w:hAnsi="Times New Roman" w:cs="Times New Roman"/>
          <w:color w:val="000000"/>
          <w:shd w:val="clear" w:color="auto" w:fill="FFFFFF"/>
          <w:lang w:val="en-AU"/>
        </w:rPr>
        <w:t xml:space="preserve"> is an extreme example of </w:t>
      </w:r>
      <w:r w:rsidRPr="00BA5690">
        <w:rPr>
          <w:rFonts w:ascii="Times New Roman" w:eastAsia="Times New Roman" w:hAnsi="Times New Roman" w:cs="Times New Roman"/>
          <w:color w:val="000000"/>
          <w:u w:val="single"/>
          <w:shd w:val="clear" w:color="auto" w:fill="FFFFFF"/>
          <w:lang w:val="en-AU"/>
        </w:rPr>
        <w:t>societal</w:t>
      </w:r>
      <w:r w:rsidRPr="00BA5690">
        <w:rPr>
          <w:rFonts w:ascii="Times New Roman" w:eastAsia="Times New Roman" w:hAnsi="Times New Roman" w:cs="Times New Roman"/>
          <w:color w:val="000000"/>
          <w:shd w:val="clear" w:color="auto" w:fill="FFFFFF"/>
          <w:lang w:val="en-AU"/>
        </w:rPr>
        <w:t xml:space="preserve"> expectations of perfect beauty, Levin said, “If society expects women to look like that, it is harder for almost any woman to totally resist it.</w:t>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shd w:val="clear" w:color="auto" w:fill="FFFFFF"/>
          <w:lang w:val="en-AU"/>
        </w:rPr>
        <w:t xml:space="preserve">“This just </w:t>
      </w:r>
      <w:r w:rsidRPr="00BA5690">
        <w:rPr>
          <w:rFonts w:ascii="Times New Roman" w:eastAsia="Times New Roman" w:hAnsi="Times New Roman" w:cs="Times New Roman"/>
          <w:color w:val="000000"/>
          <w:u w:val="single"/>
          <w:shd w:val="clear" w:color="auto" w:fill="FFFFFF"/>
          <w:lang w:val="en-AU"/>
        </w:rPr>
        <w:t>feeds into</w:t>
      </w:r>
      <w:r w:rsidRPr="00BA5690">
        <w:rPr>
          <w:rFonts w:ascii="Times New Roman" w:eastAsia="Times New Roman" w:hAnsi="Times New Roman" w:cs="Times New Roman"/>
          <w:color w:val="000000"/>
          <w:shd w:val="clear" w:color="auto" w:fill="FFFFFF"/>
          <w:lang w:val="en-AU"/>
        </w:rPr>
        <w:t xml:space="preserve"> our media screen culture, where being involved with real things are becoming more and more removed for children,” Levin said. “Even if she’s totally </w:t>
      </w:r>
      <w:proofErr w:type="spellStart"/>
      <w:r w:rsidRPr="00BA5690">
        <w:rPr>
          <w:rFonts w:ascii="Times New Roman" w:eastAsia="Times New Roman" w:hAnsi="Times New Roman" w:cs="Times New Roman"/>
          <w:color w:val="000000"/>
          <w:shd w:val="clear" w:color="auto" w:fill="FFFFFF"/>
          <w:lang w:val="en-AU"/>
        </w:rPr>
        <w:t>Photoshopped</w:t>
      </w:r>
      <w:proofErr w:type="spellEnd"/>
      <w:r w:rsidRPr="00BA5690">
        <w:rPr>
          <w:rFonts w:ascii="Times New Roman" w:eastAsia="Times New Roman" w:hAnsi="Times New Roman" w:cs="Times New Roman"/>
          <w:color w:val="000000"/>
          <w:shd w:val="clear" w:color="auto" w:fill="FFFFFF"/>
          <w:lang w:val="en-AU"/>
        </w:rPr>
        <w:t>, the fact that her body is being changed to one that no one actually can attain epitomizes what is happening in our society.”</w:t>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shd w:val="clear" w:color="auto" w:fill="FFFFFF"/>
          <w:lang w:val="en-AU"/>
        </w:rPr>
        <w:t xml:space="preserve">Levin encouraged parents to have an open discussion with their children about </w:t>
      </w:r>
      <w:proofErr w:type="spellStart"/>
      <w:r w:rsidRPr="00BA5690">
        <w:rPr>
          <w:rFonts w:ascii="Times New Roman" w:eastAsia="Times New Roman" w:hAnsi="Times New Roman" w:cs="Times New Roman"/>
          <w:color w:val="000000"/>
          <w:shd w:val="clear" w:color="auto" w:fill="FFFFFF"/>
          <w:lang w:val="en-AU"/>
        </w:rPr>
        <w:t>sexualization</w:t>
      </w:r>
      <w:proofErr w:type="spellEnd"/>
      <w:r w:rsidRPr="00BA5690">
        <w:rPr>
          <w:rFonts w:ascii="Times New Roman" w:eastAsia="Times New Roman" w:hAnsi="Times New Roman" w:cs="Times New Roman"/>
          <w:color w:val="000000"/>
          <w:shd w:val="clear" w:color="auto" w:fill="FFFFFF"/>
          <w:lang w:val="en-AU"/>
        </w:rPr>
        <w:t xml:space="preserve"> and objectification in the media.</w:t>
      </w:r>
      <w:r w:rsidR="004B3872" w:rsidRPr="00BA5690">
        <w:rPr>
          <w:rFonts w:ascii="Times New Roman" w:eastAsia="Times New Roman" w:hAnsi="Times New Roman" w:cs="Times New Roman"/>
          <w:color w:val="000000"/>
          <w:shd w:val="clear" w:color="auto" w:fill="FFFFFF"/>
          <w:lang w:val="en-AU"/>
        </w:rPr>
        <w:t xml:space="preserve"> </w:t>
      </w:r>
      <w:r w:rsidRPr="00BA5690">
        <w:rPr>
          <w:rFonts w:ascii="Times New Roman" w:eastAsia="Times New Roman" w:hAnsi="Times New Roman" w:cs="Times New Roman"/>
          <w:color w:val="000000"/>
          <w:shd w:val="clear" w:color="auto" w:fill="FFFFFF"/>
          <w:lang w:val="en-AU"/>
        </w:rPr>
        <w:t>“Rather than just writing it off as someone or something that is ridiculous, allow your child to share your thoughts and have an open discussion about healthy self-image and expectations for themselves and others,” she said.</w:t>
      </w:r>
      <w:r w:rsidRPr="00BA5690">
        <w:rPr>
          <w:rFonts w:ascii="Times New Roman" w:eastAsia="Times New Roman" w:hAnsi="Times New Roman" w:cs="Times New Roman"/>
          <w:color w:val="000000"/>
          <w:lang w:val="en-AU"/>
        </w:rPr>
        <w:br/>
      </w:r>
      <w:r w:rsidRPr="00BA5690">
        <w:rPr>
          <w:rFonts w:ascii="Times New Roman" w:eastAsia="Times New Roman" w:hAnsi="Times New Roman" w:cs="Times New Roman"/>
          <w:color w:val="000000"/>
          <w:lang w:val="en-AU"/>
        </w:rPr>
        <w:br/>
      </w:r>
    </w:p>
    <w:p w14:paraId="39EE98B2" w14:textId="5E6E1145" w:rsidR="00933FC9" w:rsidRPr="00BA5690" w:rsidRDefault="00BF57B6" w:rsidP="00933FC9">
      <w:pPr>
        <w:spacing w:line="360" w:lineRule="auto"/>
        <w:jc w:val="both"/>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VOCABULARY</w:t>
      </w:r>
    </w:p>
    <w:p w14:paraId="1164B9F0" w14:textId="77777777" w:rsidR="00933FC9" w:rsidRPr="00BA5690" w:rsidRDefault="00933FC9" w:rsidP="001F7134">
      <w:pPr>
        <w:spacing w:line="360" w:lineRule="auto"/>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The words from the left are the underlined terms from the text. Go back to them, try to understand their meaning from context, and then match them with the synonyms on the right.</w:t>
      </w:r>
    </w:p>
    <w:p w14:paraId="603DD46C" w14:textId="77777777" w:rsidR="00933FC9" w:rsidRPr="00BA5690" w:rsidRDefault="00933FC9" w:rsidP="00933FC9">
      <w:pPr>
        <w:rPr>
          <w:rFonts w:ascii="Times New Roman" w:eastAsia="Times New Roman" w:hAnsi="Times New Roman" w:cs="Times New Roman"/>
          <w:color w:val="000000"/>
          <w:lang w:val="en-AU"/>
        </w:rPr>
      </w:pPr>
    </w:p>
    <w:p w14:paraId="3F0B21D4" w14:textId="77777777" w:rsidR="00933FC9" w:rsidRPr="00BA5690" w:rsidRDefault="00933FC9" w:rsidP="00933FC9">
      <w:pPr>
        <w:rPr>
          <w:rFonts w:ascii="Times New Roman" w:eastAsia="Times New Roman" w:hAnsi="Times New Roman" w:cs="Times New Roman"/>
          <w:color w:val="000000"/>
          <w:lang w:val="en-AU"/>
        </w:rPr>
      </w:pPr>
    </w:p>
    <w:p w14:paraId="291D9FC1" w14:textId="57848824" w:rsidR="00933FC9" w:rsidRPr="00BA5690" w:rsidRDefault="00CA28F3" w:rsidP="00933FC9">
      <w:pPr>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To c</w:t>
      </w:r>
      <w:r w:rsidR="00933FC9" w:rsidRPr="00BA5690">
        <w:rPr>
          <w:rFonts w:ascii="Times New Roman" w:eastAsia="Times New Roman" w:hAnsi="Times New Roman" w:cs="Times New Roman"/>
          <w:color w:val="000000"/>
          <w:lang w:val="en-AU"/>
        </w:rPr>
        <w:t>arve out</w:t>
      </w:r>
      <w:r w:rsidR="00933FC9" w:rsidRPr="00BA5690">
        <w:rPr>
          <w:rFonts w:ascii="Times New Roman" w:eastAsia="Times New Roman" w:hAnsi="Times New Roman" w:cs="Times New Roman"/>
          <w:color w:val="000000"/>
          <w:lang w:val="en-AU"/>
        </w:rPr>
        <w:tab/>
      </w:r>
      <w:r w:rsidR="00933FC9" w:rsidRPr="00BA5690">
        <w:rPr>
          <w:rFonts w:ascii="Times New Roman" w:eastAsia="Times New Roman" w:hAnsi="Times New Roman" w:cs="Times New Roman"/>
          <w:color w:val="000000"/>
          <w:lang w:val="en-AU"/>
        </w:rPr>
        <w:tab/>
      </w:r>
      <w:r w:rsidR="00933FC9" w:rsidRPr="00BA5690">
        <w:rPr>
          <w:rFonts w:ascii="Times New Roman" w:eastAsia="Times New Roman" w:hAnsi="Times New Roman" w:cs="Times New Roman"/>
          <w:color w:val="000000"/>
          <w:lang w:val="en-AU"/>
        </w:rPr>
        <w:tab/>
      </w:r>
      <w:r w:rsidR="00933FC9" w:rsidRPr="00BA5690">
        <w:rPr>
          <w:rFonts w:ascii="Times New Roman" w:eastAsia="Times New Roman" w:hAnsi="Times New Roman" w:cs="Times New Roman"/>
          <w:color w:val="000000"/>
          <w:lang w:val="en-AU"/>
        </w:rPr>
        <w:tab/>
      </w:r>
      <w:r w:rsidR="00933FC9" w:rsidRPr="00BA5690">
        <w:rPr>
          <w:rFonts w:ascii="Times New Roman" w:eastAsia="Times New Roman" w:hAnsi="Times New Roman" w:cs="Times New Roman"/>
          <w:color w:val="000000"/>
          <w:lang w:val="en-AU"/>
        </w:rPr>
        <w:tab/>
        <w:t>Public</w:t>
      </w:r>
    </w:p>
    <w:p w14:paraId="70866B81" w14:textId="77777777" w:rsidR="00933FC9" w:rsidRPr="00BA5690" w:rsidRDefault="00933FC9" w:rsidP="00933FC9">
      <w:pPr>
        <w:rPr>
          <w:rFonts w:ascii="Times New Roman" w:eastAsia="Times New Roman" w:hAnsi="Times New Roman" w:cs="Times New Roman"/>
          <w:color w:val="000000"/>
          <w:lang w:val="en-AU"/>
        </w:rPr>
      </w:pPr>
    </w:p>
    <w:p w14:paraId="6FD71D23" w14:textId="7A8501A9" w:rsidR="00933FC9" w:rsidRPr="00BA5690" w:rsidRDefault="001F7134" w:rsidP="00933FC9">
      <w:pPr>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Barrage</w:t>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00933FC9" w:rsidRPr="00BA5690">
        <w:rPr>
          <w:rFonts w:ascii="Times New Roman" w:eastAsia="Times New Roman" w:hAnsi="Times New Roman" w:cs="Times New Roman"/>
          <w:color w:val="000000"/>
          <w:lang w:val="en-AU"/>
        </w:rPr>
        <w:t>Show-off</w:t>
      </w:r>
    </w:p>
    <w:p w14:paraId="2A85A97F" w14:textId="77777777" w:rsidR="00933FC9" w:rsidRPr="00BA5690" w:rsidRDefault="00933FC9" w:rsidP="00933FC9">
      <w:pPr>
        <w:rPr>
          <w:rFonts w:ascii="Times New Roman" w:eastAsia="Times New Roman" w:hAnsi="Times New Roman" w:cs="Times New Roman"/>
          <w:color w:val="000000"/>
          <w:lang w:val="en-AU"/>
        </w:rPr>
      </w:pPr>
    </w:p>
    <w:p w14:paraId="64C4489F" w14:textId="2DFD9146" w:rsidR="00933FC9" w:rsidRPr="00BA5690" w:rsidRDefault="00933FC9" w:rsidP="00933FC9">
      <w:pPr>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Flaunted</w:t>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00CA28F3" w:rsidRPr="00BA5690">
        <w:rPr>
          <w:rFonts w:ascii="Times New Roman" w:eastAsia="Times New Roman" w:hAnsi="Times New Roman" w:cs="Times New Roman"/>
          <w:color w:val="000000"/>
          <w:lang w:val="en-AU"/>
        </w:rPr>
        <w:t>To c</w:t>
      </w:r>
      <w:r w:rsidRPr="00BA5690">
        <w:rPr>
          <w:rFonts w:ascii="Times New Roman" w:eastAsia="Times New Roman" w:hAnsi="Times New Roman" w:cs="Times New Roman"/>
          <w:color w:val="000000"/>
          <w:lang w:val="en-AU"/>
        </w:rPr>
        <w:t>reate with effort</w:t>
      </w:r>
    </w:p>
    <w:p w14:paraId="5922F3A5" w14:textId="77777777" w:rsidR="00933FC9" w:rsidRPr="00BA5690" w:rsidRDefault="00933FC9" w:rsidP="00933FC9">
      <w:pPr>
        <w:rPr>
          <w:rFonts w:ascii="Times New Roman" w:eastAsia="Times New Roman" w:hAnsi="Times New Roman" w:cs="Times New Roman"/>
          <w:color w:val="000000"/>
          <w:lang w:val="en-AU"/>
        </w:rPr>
      </w:pPr>
    </w:p>
    <w:p w14:paraId="2CE9F2C2" w14:textId="22524A03" w:rsidR="00933FC9" w:rsidRPr="00BA5690" w:rsidRDefault="00CA28F3" w:rsidP="00933FC9">
      <w:pPr>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To e</w:t>
      </w:r>
      <w:r w:rsidR="00933FC9" w:rsidRPr="00BA5690">
        <w:rPr>
          <w:rFonts w:ascii="Times New Roman" w:eastAsia="Times New Roman" w:hAnsi="Times New Roman" w:cs="Times New Roman"/>
          <w:color w:val="000000"/>
          <w:lang w:val="en-AU"/>
        </w:rPr>
        <w:t>pitomize</w:t>
      </w:r>
      <w:r w:rsidR="00933FC9" w:rsidRPr="00BA5690">
        <w:rPr>
          <w:rFonts w:ascii="Times New Roman" w:eastAsia="Times New Roman" w:hAnsi="Times New Roman" w:cs="Times New Roman"/>
          <w:color w:val="000000"/>
          <w:lang w:val="en-AU"/>
        </w:rPr>
        <w:tab/>
      </w:r>
      <w:r w:rsidR="00933FC9" w:rsidRPr="00BA5690">
        <w:rPr>
          <w:rFonts w:ascii="Times New Roman" w:eastAsia="Times New Roman" w:hAnsi="Times New Roman" w:cs="Times New Roman"/>
          <w:color w:val="000000"/>
          <w:lang w:val="en-AU"/>
        </w:rPr>
        <w:tab/>
      </w:r>
      <w:r w:rsidR="00933FC9" w:rsidRPr="00BA5690">
        <w:rPr>
          <w:rFonts w:ascii="Times New Roman" w:eastAsia="Times New Roman" w:hAnsi="Times New Roman" w:cs="Times New Roman"/>
          <w:color w:val="000000"/>
          <w:lang w:val="en-AU"/>
        </w:rPr>
        <w:tab/>
      </w:r>
      <w:r w:rsidR="00933FC9" w:rsidRPr="00BA5690">
        <w:rPr>
          <w:rFonts w:ascii="Times New Roman" w:eastAsia="Times New Roman" w:hAnsi="Times New Roman" w:cs="Times New Roman"/>
          <w:color w:val="000000"/>
          <w:lang w:val="en-AU"/>
        </w:rPr>
        <w:tab/>
      </w:r>
      <w:r w:rsidR="00933FC9" w:rsidRPr="00BA5690">
        <w:rPr>
          <w:rFonts w:ascii="Times New Roman" w:eastAsia="Times New Roman" w:hAnsi="Times New Roman" w:cs="Times New Roman"/>
          <w:color w:val="000000"/>
          <w:lang w:val="en-AU"/>
        </w:rPr>
        <w:tab/>
        <w:t>Avalanche</w:t>
      </w:r>
    </w:p>
    <w:p w14:paraId="2612D2F2" w14:textId="77777777" w:rsidR="00933FC9" w:rsidRPr="00BA5690" w:rsidRDefault="00933FC9" w:rsidP="00933FC9">
      <w:pPr>
        <w:rPr>
          <w:rFonts w:ascii="Times New Roman" w:eastAsia="Times New Roman" w:hAnsi="Times New Roman" w:cs="Times New Roman"/>
          <w:color w:val="000000"/>
          <w:lang w:val="en-AU"/>
        </w:rPr>
      </w:pPr>
    </w:p>
    <w:p w14:paraId="3B3358EB" w14:textId="5A231954" w:rsidR="00933FC9" w:rsidRPr="00BA5690" w:rsidRDefault="001F7134" w:rsidP="00933FC9">
      <w:pPr>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Societal</w:t>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00CA28F3" w:rsidRPr="00BA5690">
        <w:rPr>
          <w:rFonts w:ascii="Times New Roman" w:eastAsia="Times New Roman" w:hAnsi="Times New Roman" w:cs="Times New Roman"/>
          <w:color w:val="000000"/>
          <w:lang w:val="en-AU"/>
        </w:rPr>
        <w:t>To e</w:t>
      </w:r>
      <w:r w:rsidR="00933FC9" w:rsidRPr="00BA5690">
        <w:rPr>
          <w:rFonts w:ascii="Times New Roman" w:eastAsia="Times New Roman" w:hAnsi="Times New Roman" w:cs="Times New Roman"/>
          <w:color w:val="000000"/>
          <w:lang w:val="en-AU"/>
        </w:rPr>
        <w:t>ncourage the growth of</w:t>
      </w:r>
    </w:p>
    <w:p w14:paraId="3BE70264" w14:textId="77777777" w:rsidR="00933FC9" w:rsidRPr="00BA5690" w:rsidRDefault="00933FC9" w:rsidP="00933FC9">
      <w:pPr>
        <w:rPr>
          <w:rFonts w:ascii="Times New Roman" w:eastAsia="Times New Roman" w:hAnsi="Times New Roman" w:cs="Times New Roman"/>
          <w:color w:val="000000"/>
          <w:lang w:val="en-AU"/>
        </w:rPr>
      </w:pPr>
    </w:p>
    <w:p w14:paraId="28539A0F" w14:textId="47A16DE7" w:rsidR="00933FC9" w:rsidRPr="00BA5690" w:rsidRDefault="00CA28F3" w:rsidP="00933FC9">
      <w:pPr>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 xml:space="preserve">To write it off </w:t>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proofErr w:type="gramStart"/>
      <w:r w:rsidRPr="00BA5690">
        <w:rPr>
          <w:rFonts w:ascii="Times New Roman" w:eastAsia="Times New Roman" w:hAnsi="Times New Roman" w:cs="Times New Roman"/>
          <w:color w:val="000000"/>
          <w:lang w:val="en-AU"/>
        </w:rPr>
        <w:t>To</w:t>
      </w:r>
      <w:proofErr w:type="gramEnd"/>
      <w:r w:rsidRPr="00BA5690">
        <w:rPr>
          <w:rFonts w:ascii="Times New Roman" w:eastAsia="Times New Roman" w:hAnsi="Times New Roman" w:cs="Times New Roman"/>
          <w:color w:val="000000"/>
          <w:lang w:val="en-AU"/>
        </w:rPr>
        <w:t xml:space="preserve"> b</w:t>
      </w:r>
      <w:r w:rsidR="00933FC9" w:rsidRPr="00BA5690">
        <w:rPr>
          <w:rFonts w:ascii="Times New Roman" w:eastAsia="Times New Roman" w:hAnsi="Times New Roman" w:cs="Times New Roman"/>
          <w:color w:val="000000"/>
          <w:lang w:val="en-AU"/>
        </w:rPr>
        <w:t>e a perfect example</w:t>
      </w:r>
    </w:p>
    <w:p w14:paraId="2A4A0239" w14:textId="77777777" w:rsidR="00933FC9" w:rsidRPr="00BA5690" w:rsidRDefault="00933FC9" w:rsidP="00933FC9">
      <w:pPr>
        <w:rPr>
          <w:rFonts w:ascii="Times New Roman" w:eastAsia="Times New Roman" w:hAnsi="Times New Roman" w:cs="Times New Roman"/>
          <w:color w:val="000000"/>
          <w:lang w:val="en-AU"/>
        </w:rPr>
      </w:pPr>
    </w:p>
    <w:p w14:paraId="74441733" w14:textId="26797116" w:rsidR="00933FC9" w:rsidRPr="00BA5690" w:rsidRDefault="00CA28F3" w:rsidP="00933FC9">
      <w:pPr>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To feed into</w:t>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r w:rsidRPr="00BA5690">
        <w:rPr>
          <w:rFonts w:ascii="Times New Roman" w:eastAsia="Times New Roman" w:hAnsi="Times New Roman" w:cs="Times New Roman"/>
          <w:color w:val="000000"/>
          <w:lang w:val="en-AU"/>
        </w:rPr>
        <w:tab/>
      </w:r>
      <w:proofErr w:type="gramStart"/>
      <w:r w:rsidRPr="00BA5690">
        <w:rPr>
          <w:rFonts w:ascii="Times New Roman" w:eastAsia="Times New Roman" w:hAnsi="Times New Roman" w:cs="Times New Roman"/>
          <w:color w:val="000000"/>
          <w:lang w:val="en-AU"/>
        </w:rPr>
        <w:t>To</w:t>
      </w:r>
      <w:proofErr w:type="gramEnd"/>
      <w:r w:rsidRPr="00BA5690">
        <w:rPr>
          <w:rFonts w:ascii="Times New Roman" w:eastAsia="Times New Roman" w:hAnsi="Times New Roman" w:cs="Times New Roman"/>
          <w:color w:val="000000"/>
          <w:lang w:val="en-AU"/>
        </w:rPr>
        <w:t xml:space="preserve"> d</w:t>
      </w:r>
      <w:r w:rsidR="00933FC9" w:rsidRPr="00BA5690">
        <w:rPr>
          <w:rFonts w:ascii="Times New Roman" w:eastAsia="Times New Roman" w:hAnsi="Times New Roman" w:cs="Times New Roman"/>
          <w:color w:val="000000"/>
          <w:lang w:val="en-AU"/>
        </w:rPr>
        <w:t xml:space="preserve">ismiss it as insignificant </w:t>
      </w:r>
    </w:p>
    <w:p w14:paraId="733AFF34" w14:textId="77777777" w:rsidR="00933FC9" w:rsidRPr="00BA5690" w:rsidRDefault="00933FC9" w:rsidP="003D79DB">
      <w:pPr>
        <w:rPr>
          <w:rFonts w:ascii="Times New Roman" w:eastAsia="Times New Roman" w:hAnsi="Times New Roman" w:cs="Times New Roman"/>
          <w:b/>
          <w:color w:val="000000"/>
          <w:lang w:val="en-AU"/>
        </w:rPr>
      </w:pPr>
    </w:p>
    <w:p w14:paraId="395D5B83" w14:textId="77777777" w:rsidR="00933FC9" w:rsidRPr="00BA5690" w:rsidRDefault="00933FC9" w:rsidP="003D79DB">
      <w:pPr>
        <w:rPr>
          <w:rFonts w:ascii="Times New Roman" w:eastAsia="Times New Roman" w:hAnsi="Times New Roman" w:cs="Times New Roman"/>
          <w:b/>
          <w:color w:val="000000"/>
          <w:lang w:val="en-AU"/>
        </w:rPr>
      </w:pPr>
    </w:p>
    <w:p w14:paraId="7183B386" w14:textId="77777777" w:rsidR="00FE01DF" w:rsidRPr="00BA5690" w:rsidRDefault="00FE01DF" w:rsidP="003D79DB">
      <w:pPr>
        <w:rPr>
          <w:rFonts w:ascii="Times New Roman" w:eastAsia="Times New Roman" w:hAnsi="Times New Roman" w:cs="Times New Roman"/>
          <w:b/>
          <w:color w:val="000000"/>
          <w:lang w:val="en-AU"/>
        </w:rPr>
      </w:pPr>
    </w:p>
    <w:p w14:paraId="648B1211" w14:textId="77777777" w:rsidR="00FE01DF" w:rsidRPr="00BA5690" w:rsidRDefault="00FE01DF" w:rsidP="003D79DB">
      <w:pPr>
        <w:rPr>
          <w:rFonts w:ascii="Times New Roman" w:eastAsia="Times New Roman" w:hAnsi="Times New Roman" w:cs="Times New Roman"/>
          <w:b/>
          <w:color w:val="000000"/>
          <w:lang w:val="en-AU"/>
        </w:rPr>
      </w:pPr>
    </w:p>
    <w:p w14:paraId="4640EFB7" w14:textId="77777777" w:rsidR="00FE01DF" w:rsidRPr="00BA5690" w:rsidRDefault="00FE01DF" w:rsidP="003D79DB">
      <w:pPr>
        <w:rPr>
          <w:rFonts w:ascii="Times New Roman" w:eastAsia="Times New Roman" w:hAnsi="Times New Roman" w:cs="Times New Roman"/>
          <w:b/>
          <w:color w:val="000000"/>
          <w:lang w:val="en-AU"/>
        </w:rPr>
      </w:pPr>
    </w:p>
    <w:p w14:paraId="44391BA4" w14:textId="77777777" w:rsidR="00FE01DF" w:rsidRPr="00BA5690" w:rsidRDefault="00FE01DF" w:rsidP="003D79DB">
      <w:pPr>
        <w:rPr>
          <w:rFonts w:ascii="Times New Roman" w:eastAsia="Times New Roman" w:hAnsi="Times New Roman" w:cs="Times New Roman"/>
          <w:b/>
          <w:color w:val="000000"/>
          <w:lang w:val="en-AU"/>
        </w:rPr>
      </w:pPr>
    </w:p>
    <w:p w14:paraId="070FC10C" w14:textId="794CE39B" w:rsidR="003D79DB" w:rsidRPr="00BA5690" w:rsidRDefault="00BF57B6" w:rsidP="003D79DB">
      <w:pPr>
        <w:rPr>
          <w:rFonts w:ascii="Times New Roman" w:eastAsia="Times New Roman" w:hAnsi="Times New Roman" w:cs="Times New Roman"/>
          <w:b/>
          <w:color w:val="000000"/>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eastAsia="Times New Roman" w:hAnsi="Times New Roman" w:cs="Times New Roman"/>
          <w:b/>
          <w:color w:val="000000"/>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COMPREHENSION QUESTIONS</w:t>
      </w:r>
    </w:p>
    <w:p w14:paraId="1E8B1BF7" w14:textId="77777777" w:rsidR="002B3424" w:rsidRPr="00BA5690" w:rsidRDefault="002B3424" w:rsidP="003D79DB">
      <w:pPr>
        <w:rPr>
          <w:rFonts w:ascii="Times New Roman" w:eastAsia="Times New Roman" w:hAnsi="Times New Roman" w:cs="Times New Roman"/>
          <w:color w:val="000000"/>
          <w:lang w:val="en-AU"/>
        </w:rPr>
      </w:pPr>
    </w:p>
    <w:p w14:paraId="3FB9AB59" w14:textId="4CB7A1E1" w:rsidR="003D79DB" w:rsidRPr="00BA5690" w:rsidRDefault="00A46AD9" w:rsidP="001F7134">
      <w:pPr>
        <w:pStyle w:val="ListParagraph"/>
        <w:numPr>
          <w:ilvl w:val="0"/>
          <w:numId w:val="2"/>
        </w:numPr>
        <w:spacing w:line="360" w:lineRule="auto"/>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 xml:space="preserve">According to the text, </w:t>
      </w:r>
      <w:r w:rsidR="00FC25F5" w:rsidRPr="00BA5690">
        <w:rPr>
          <w:rFonts w:ascii="Times New Roman" w:eastAsia="Times New Roman" w:hAnsi="Times New Roman" w:cs="Times New Roman"/>
          <w:color w:val="000000"/>
          <w:lang w:val="en-AU"/>
        </w:rPr>
        <w:t xml:space="preserve">what is the polemic involving Valeria </w:t>
      </w:r>
      <w:proofErr w:type="spellStart"/>
      <w:r w:rsidR="00FC25F5" w:rsidRPr="00BA5690">
        <w:rPr>
          <w:rFonts w:ascii="Times New Roman" w:eastAsia="Times New Roman" w:hAnsi="Times New Roman" w:cs="Times New Roman"/>
          <w:color w:val="000000"/>
          <w:lang w:val="en-AU"/>
        </w:rPr>
        <w:t>Lukyanova</w:t>
      </w:r>
      <w:proofErr w:type="spellEnd"/>
      <w:r w:rsidR="00FC25F5" w:rsidRPr="00BA5690">
        <w:rPr>
          <w:rFonts w:ascii="Times New Roman" w:eastAsia="Times New Roman" w:hAnsi="Times New Roman" w:cs="Times New Roman"/>
          <w:color w:val="000000"/>
          <w:lang w:val="en-AU"/>
        </w:rPr>
        <w:t>?</w:t>
      </w:r>
      <w:r w:rsidRPr="00BA5690">
        <w:rPr>
          <w:rFonts w:ascii="Times New Roman" w:eastAsia="Times New Roman" w:hAnsi="Times New Roman" w:cs="Times New Roman"/>
          <w:color w:val="000000"/>
          <w:lang w:val="en-AU"/>
        </w:rPr>
        <w:t xml:space="preserve"> Use your own words.</w:t>
      </w:r>
      <w:r w:rsidR="001F7134" w:rsidRPr="00BA5690">
        <w:rPr>
          <w:rFonts w:ascii="Times New Roman" w:eastAsia="Times New Roman" w:hAnsi="Times New Roman" w:cs="Times New Roman"/>
          <w:color w:val="000000"/>
          <w:lang w:val="en-AU"/>
        </w:rPr>
        <w:br/>
      </w:r>
      <w:r w:rsidR="001F7134" w:rsidRPr="00BA5690">
        <w:rPr>
          <w:rFonts w:ascii="Times New Roman" w:eastAsia="Times New Roman" w:hAnsi="Times New Roman" w:cs="Times New Roman"/>
          <w:color w:val="000000"/>
          <w:lang w:val="en-AU"/>
        </w:rPr>
        <w:br/>
      </w:r>
      <w:r w:rsidR="00FC25F5" w:rsidRPr="00BA5690">
        <w:rPr>
          <w:rFonts w:ascii="Times New Roman" w:eastAsia="Times New Roman" w:hAnsi="Times New Roman" w:cs="Times New Roman"/>
          <w:color w:val="000000"/>
          <w:lang w:val="en-AU"/>
        </w:rPr>
        <w:br/>
      </w:r>
    </w:p>
    <w:p w14:paraId="23FF0690" w14:textId="519B3591" w:rsidR="00FC25F5" w:rsidRPr="00BA5690" w:rsidRDefault="00D96167" w:rsidP="001F7134">
      <w:pPr>
        <w:pStyle w:val="ListParagraph"/>
        <w:numPr>
          <w:ilvl w:val="0"/>
          <w:numId w:val="2"/>
        </w:numPr>
        <w:spacing w:line="360" w:lineRule="auto"/>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 xml:space="preserve">In what way it is possible to say that Valeria </w:t>
      </w:r>
      <w:proofErr w:type="spellStart"/>
      <w:r w:rsidRPr="00BA5690">
        <w:rPr>
          <w:rFonts w:ascii="Times New Roman" w:eastAsia="Times New Roman" w:hAnsi="Times New Roman" w:cs="Times New Roman"/>
          <w:color w:val="000000"/>
          <w:lang w:val="en-AU"/>
        </w:rPr>
        <w:t>Lukyanova</w:t>
      </w:r>
      <w:proofErr w:type="spellEnd"/>
      <w:r w:rsidRPr="00BA5690">
        <w:rPr>
          <w:rFonts w:ascii="Times New Roman" w:eastAsia="Times New Roman" w:hAnsi="Times New Roman" w:cs="Times New Roman"/>
          <w:color w:val="000000"/>
          <w:lang w:val="en-AU"/>
        </w:rPr>
        <w:t xml:space="preserve"> “exemplifies the issue of objectification”?</w:t>
      </w:r>
      <w:r w:rsidR="001F7134" w:rsidRPr="00BA5690">
        <w:rPr>
          <w:rFonts w:ascii="Times New Roman" w:eastAsia="Times New Roman" w:hAnsi="Times New Roman" w:cs="Times New Roman"/>
          <w:color w:val="000000"/>
          <w:lang w:val="en-AU"/>
        </w:rPr>
        <w:br/>
      </w:r>
      <w:r w:rsidR="001F7134" w:rsidRPr="00BA5690">
        <w:rPr>
          <w:rFonts w:ascii="Times New Roman" w:eastAsia="Times New Roman" w:hAnsi="Times New Roman" w:cs="Times New Roman"/>
          <w:color w:val="000000"/>
          <w:lang w:val="en-AU"/>
        </w:rPr>
        <w:br/>
      </w:r>
    </w:p>
    <w:p w14:paraId="4A62D930" w14:textId="77777777" w:rsidR="001F7134" w:rsidRPr="00BA5690" w:rsidRDefault="001F7134" w:rsidP="001F7134">
      <w:pPr>
        <w:pStyle w:val="ListParagraph"/>
        <w:spacing w:line="360" w:lineRule="auto"/>
        <w:rPr>
          <w:rFonts w:ascii="Times New Roman" w:eastAsia="Times New Roman" w:hAnsi="Times New Roman" w:cs="Times New Roman"/>
          <w:color w:val="000000"/>
          <w:lang w:val="en-AU"/>
        </w:rPr>
      </w:pPr>
    </w:p>
    <w:p w14:paraId="0A3DB771" w14:textId="47C62A5C" w:rsidR="00D60FCD" w:rsidRPr="00BA5690" w:rsidRDefault="006909C8" w:rsidP="001F7134">
      <w:pPr>
        <w:pStyle w:val="ListParagraph"/>
        <w:numPr>
          <w:ilvl w:val="0"/>
          <w:numId w:val="2"/>
        </w:numPr>
        <w:spacing w:line="360" w:lineRule="auto"/>
        <w:rPr>
          <w:rFonts w:ascii="Times New Roman" w:eastAsia="Times New Roman" w:hAnsi="Times New Roman" w:cs="Times New Roman"/>
          <w:color w:val="000000"/>
          <w:lang w:val="en-AU"/>
        </w:rPr>
      </w:pPr>
      <w:r w:rsidRPr="00BA5690">
        <w:rPr>
          <w:rFonts w:ascii="Times New Roman" w:eastAsia="Times New Roman" w:hAnsi="Times New Roman" w:cs="Times New Roman"/>
          <w:color w:val="000000"/>
          <w:lang w:val="en-AU"/>
        </w:rPr>
        <w:t>Consider Diane Levin’s words in the last four paragraphs and the Zombie Boy video. If you had a child, what topics would you consider important in order to engage in a discussion about his/her self-image?</w:t>
      </w:r>
    </w:p>
    <w:p w14:paraId="670FCADD" w14:textId="77777777" w:rsidR="00FE01DF" w:rsidRPr="00BA5690" w:rsidRDefault="00FE01DF" w:rsidP="00FE01DF">
      <w:pPr>
        <w:spacing w:line="360" w:lineRule="auto"/>
        <w:rPr>
          <w:rFonts w:ascii="Times New Roman" w:eastAsia="Times New Roman" w:hAnsi="Times New Roman" w:cs="Times New Roman"/>
          <w:color w:val="000000"/>
          <w:lang w:val="en-AU"/>
        </w:rPr>
      </w:pPr>
    </w:p>
    <w:p w14:paraId="5DE64C73" w14:textId="77777777" w:rsidR="00FE01DF" w:rsidRPr="00BA5690" w:rsidRDefault="00FE01DF" w:rsidP="00FE01DF">
      <w:pPr>
        <w:spacing w:line="360" w:lineRule="auto"/>
        <w:rPr>
          <w:rFonts w:ascii="Times New Roman" w:eastAsia="Times New Roman" w:hAnsi="Times New Roman" w:cs="Times New Roman"/>
          <w:color w:val="000000"/>
          <w:lang w:val="en-AU"/>
        </w:rPr>
      </w:pPr>
    </w:p>
    <w:p w14:paraId="54A133B7" w14:textId="77777777" w:rsidR="00FE01DF" w:rsidRPr="00BA5690" w:rsidRDefault="00FE01DF" w:rsidP="00FE01DF">
      <w:pPr>
        <w:spacing w:line="360" w:lineRule="auto"/>
        <w:rPr>
          <w:rFonts w:ascii="Times New Roman" w:eastAsia="Times New Roman" w:hAnsi="Times New Roman" w:cs="Times New Roman"/>
          <w:color w:val="000000"/>
          <w:lang w:val="en-AU"/>
        </w:rPr>
      </w:pPr>
    </w:p>
    <w:p w14:paraId="3A413FAA" w14:textId="350609E8" w:rsidR="00D80D4C" w:rsidRPr="00BA5690" w:rsidRDefault="00BF57B6" w:rsidP="00D80D4C">
      <w:pPr>
        <w:spacing w:line="360" w:lineRule="auto"/>
        <w:jc w:val="both"/>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GRAMMAR</w:t>
      </w:r>
    </w:p>
    <w:p w14:paraId="74343086" w14:textId="64DF8D26" w:rsidR="00D80D4C" w:rsidRPr="00BA5690" w:rsidRDefault="00D80D4C" w:rsidP="00D80D4C">
      <w:pPr>
        <w:spacing w:line="360" w:lineRule="auto"/>
        <w:jc w:val="both"/>
        <w:rPr>
          <w:rFonts w:ascii="Times New Roman" w:hAnsi="Times New Roman" w:cs="Times New Roman"/>
          <w:lang w:val="en-AU"/>
        </w:rPr>
      </w:pPr>
      <w:r w:rsidRPr="00BA5690">
        <w:rPr>
          <w:rFonts w:ascii="Times New Roman" w:eastAsia="Times New Roman" w:hAnsi="Times New Roman" w:cs="Times New Roman"/>
          <w:noProof/>
          <w:color w:val="000000"/>
          <w:u w:val="single"/>
          <w:lang w:val="en-AU"/>
        </w:rPr>
        <mc:AlternateContent>
          <mc:Choice Requires="wps">
            <w:drawing>
              <wp:anchor distT="0" distB="0" distL="114300" distR="114300" simplePos="0" relativeHeight="251659264" behindDoc="0" locked="0" layoutInCell="1" allowOverlap="1" wp14:anchorId="04F2A498" wp14:editId="0C5D197A">
                <wp:simplePos x="0" y="0"/>
                <wp:positionH relativeFrom="column">
                  <wp:posOffset>0</wp:posOffset>
                </wp:positionH>
                <wp:positionV relativeFrom="paragraph">
                  <wp:posOffset>815340</wp:posOffset>
                </wp:positionV>
                <wp:extent cx="5257800" cy="2971800"/>
                <wp:effectExtent l="0" t="0" r="25400" b="25400"/>
                <wp:wrapSquare wrapText="bothSides"/>
                <wp:docPr id="2" name="Text Box 2"/>
                <wp:cNvGraphicFramePr/>
                <a:graphic xmlns:a="http://schemas.openxmlformats.org/drawingml/2006/main">
                  <a:graphicData uri="http://schemas.microsoft.com/office/word/2010/wordprocessingShape">
                    <wps:wsp>
                      <wps:cNvSpPr txBox="1"/>
                      <wps:spPr>
                        <a:xfrm>
                          <a:off x="0" y="0"/>
                          <a:ext cx="5257800" cy="2971800"/>
                        </a:xfrm>
                        <a:prstGeom prst="rect">
                          <a:avLst/>
                        </a:prstGeom>
                        <a:ln/>
                        <a:extLst>
                          <a:ext uri="{C572A759-6A51-4108-AA02-DFA0A04FC94B}">
                            <ma14:wrappingTextBoxFlag xmlns:ma14="http://schemas.microsoft.com/office/mac/drawingml/2011/main"/>
                          </a:ext>
                        </a:extLst>
                      </wps:spPr>
                      <wps:style>
                        <a:lnRef idx="2">
                          <a:schemeClr val="accent1"/>
                        </a:lnRef>
                        <a:fillRef idx="1">
                          <a:schemeClr val="lt1"/>
                        </a:fillRef>
                        <a:effectRef idx="0">
                          <a:schemeClr val="accent1"/>
                        </a:effectRef>
                        <a:fontRef idx="minor">
                          <a:schemeClr val="dk1"/>
                        </a:fontRef>
                      </wps:style>
                      <wps:txbx>
                        <w:txbxContent>
                          <w:p w14:paraId="1BFFDCE0" w14:textId="77777777" w:rsidR="00BA5690" w:rsidRPr="00D80D4C" w:rsidRDefault="00BA5690" w:rsidP="00D80D4C">
                            <w:pPr>
                              <w:spacing w:line="276" w:lineRule="auto"/>
                              <w:rPr>
                                <w:rFonts w:ascii="Arial" w:eastAsia="Times New Roman" w:hAnsi="Arial" w:cs="Arial"/>
                                <w:sz w:val="22"/>
                                <w:szCs w:val="22"/>
                                <w:lang w:val="en-GB"/>
                              </w:rPr>
                            </w:pPr>
                            <w:r w:rsidRPr="00D80D4C">
                              <w:rPr>
                                <w:rFonts w:ascii="Arial" w:eastAsia="Times New Roman" w:hAnsi="Arial" w:cs="Arial"/>
                                <w:color w:val="000000"/>
                                <w:sz w:val="22"/>
                                <w:szCs w:val="22"/>
                                <w:u w:val="single"/>
                                <w:shd w:val="clear" w:color="auto" w:fill="FFFFFF"/>
                                <w:lang w:val="en-GB"/>
                              </w:rPr>
                              <w:t>Whether</w:t>
                            </w:r>
                            <w:r w:rsidRPr="00D80D4C">
                              <w:rPr>
                                <w:rFonts w:ascii="Arial" w:eastAsia="Times New Roman" w:hAnsi="Arial" w:cs="Arial"/>
                                <w:color w:val="000000"/>
                                <w:sz w:val="22"/>
                                <w:szCs w:val="22"/>
                                <w:shd w:val="clear" w:color="auto" w:fill="FFFFFF"/>
                                <w:lang w:val="en-GB"/>
                              </w:rPr>
                              <w:t xml:space="preserve"> she underwent plastic surgery or uses Photoshop to carve out that waist remains unclear. </w:t>
                            </w:r>
                            <w:r w:rsidRPr="00D80D4C">
                              <w:rPr>
                                <w:rFonts w:ascii="Arial" w:eastAsia="Times New Roman" w:hAnsi="Arial" w:cs="Arial"/>
                                <w:color w:val="000000"/>
                                <w:sz w:val="22"/>
                                <w:szCs w:val="22"/>
                                <w:lang w:val="en-GB"/>
                              </w:rPr>
                              <w:br/>
                            </w:r>
                          </w:p>
                          <w:p w14:paraId="41C933D9" w14:textId="77777777" w:rsidR="00BA5690" w:rsidRPr="00D80D4C" w:rsidRDefault="00BA5690" w:rsidP="00D80D4C">
                            <w:pPr>
                              <w:spacing w:line="276" w:lineRule="auto"/>
                              <w:jc w:val="both"/>
                              <w:rPr>
                                <w:rFonts w:ascii="Arial" w:eastAsia="Times New Roman" w:hAnsi="Arial" w:cs="Arial"/>
                                <w:color w:val="000000"/>
                                <w:sz w:val="22"/>
                                <w:szCs w:val="22"/>
                                <w:shd w:val="clear" w:color="auto" w:fill="FFFFFF"/>
                                <w:lang w:val="en-GB"/>
                              </w:rPr>
                            </w:pPr>
                            <w:r w:rsidRPr="00D80D4C">
                              <w:rPr>
                                <w:rFonts w:ascii="Arial" w:eastAsia="Times New Roman" w:hAnsi="Arial" w:cs="Arial"/>
                                <w:color w:val="000000"/>
                                <w:sz w:val="22"/>
                                <w:szCs w:val="22"/>
                                <w:u w:val="single"/>
                                <w:shd w:val="clear" w:color="auto" w:fill="FFFFFF"/>
                                <w:lang w:val="en-GB"/>
                              </w:rPr>
                              <w:t>If</w:t>
                            </w:r>
                            <w:r w:rsidRPr="00D80D4C">
                              <w:rPr>
                                <w:rFonts w:ascii="Arial" w:eastAsia="Times New Roman" w:hAnsi="Arial" w:cs="Arial"/>
                                <w:color w:val="000000"/>
                                <w:sz w:val="22"/>
                                <w:szCs w:val="22"/>
                                <w:shd w:val="clear" w:color="auto" w:fill="FFFFFF"/>
                                <w:lang w:val="en-GB"/>
                              </w:rPr>
                              <w:t xml:space="preserve"> she is real and does not use Photoshop on her photos, she likely underwent a barrage of plastic surgery.</w:t>
                            </w:r>
                          </w:p>
                          <w:p w14:paraId="5ED6E7B1" w14:textId="77777777" w:rsidR="00BA5690" w:rsidRPr="00D80D4C" w:rsidRDefault="00BA5690" w:rsidP="00D80D4C">
                            <w:pPr>
                              <w:spacing w:line="276" w:lineRule="auto"/>
                              <w:jc w:val="both"/>
                              <w:rPr>
                                <w:rFonts w:ascii="Arial" w:eastAsia="Times New Roman" w:hAnsi="Arial" w:cs="Arial"/>
                                <w:sz w:val="22"/>
                                <w:szCs w:val="22"/>
                                <w:lang w:val="en-GB"/>
                              </w:rPr>
                            </w:pPr>
                          </w:p>
                          <w:p w14:paraId="758365A9" w14:textId="77777777" w:rsidR="00BA5690" w:rsidRPr="00D80D4C" w:rsidRDefault="00BA5690" w:rsidP="00D80D4C">
                            <w:pPr>
                              <w:spacing w:line="276" w:lineRule="auto"/>
                              <w:jc w:val="both"/>
                              <w:rPr>
                                <w:rFonts w:ascii="Arial" w:eastAsia="Times New Roman" w:hAnsi="Arial" w:cs="Arial"/>
                                <w:color w:val="000000"/>
                                <w:sz w:val="22"/>
                                <w:szCs w:val="22"/>
                                <w:shd w:val="clear" w:color="auto" w:fill="FFFFFF"/>
                                <w:lang w:val="en-GB"/>
                              </w:rPr>
                            </w:pPr>
                            <w:r w:rsidRPr="00D80D4C">
                              <w:rPr>
                                <w:rFonts w:ascii="Arial" w:eastAsia="Times New Roman" w:hAnsi="Arial" w:cs="Arial"/>
                                <w:color w:val="000000"/>
                                <w:sz w:val="22"/>
                                <w:szCs w:val="22"/>
                                <w:u w:val="single"/>
                                <w:shd w:val="clear" w:color="auto" w:fill="FFFFFF"/>
                                <w:lang w:val="en-GB"/>
                              </w:rPr>
                              <w:t>While</w:t>
                            </w:r>
                            <w:r w:rsidRPr="00D80D4C">
                              <w:rPr>
                                <w:rFonts w:ascii="Arial" w:eastAsia="Times New Roman" w:hAnsi="Arial" w:cs="Arial"/>
                                <w:color w:val="000000"/>
                                <w:sz w:val="22"/>
                                <w:szCs w:val="22"/>
                                <w:shd w:val="clear" w:color="auto" w:fill="FFFFFF"/>
                                <w:lang w:val="en-GB"/>
                              </w:rPr>
                              <w:t xml:space="preserve"> </w:t>
                            </w:r>
                            <w:proofErr w:type="spellStart"/>
                            <w:r w:rsidRPr="00D80D4C">
                              <w:rPr>
                                <w:rFonts w:ascii="Arial" w:eastAsia="Times New Roman" w:hAnsi="Arial" w:cs="Arial"/>
                                <w:color w:val="000000"/>
                                <w:sz w:val="22"/>
                                <w:szCs w:val="22"/>
                                <w:shd w:val="clear" w:color="auto" w:fill="FFFFFF"/>
                                <w:lang w:val="en-GB"/>
                              </w:rPr>
                              <w:t>Lukyanova</w:t>
                            </w:r>
                            <w:proofErr w:type="spellEnd"/>
                            <w:r w:rsidRPr="00D80D4C">
                              <w:rPr>
                                <w:rFonts w:ascii="Arial" w:eastAsia="Times New Roman" w:hAnsi="Arial" w:cs="Arial"/>
                                <w:color w:val="000000"/>
                                <w:sz w:val="22"/>
                                <w:szCs w:val="22"/>
                                <w:shd w:val="clear" w:color="auto" w:fill="FFFFFF"/>
                                <w:lang w:val="en-GB"/>
                              </w:rPr>
                              <w:t xml:space="preserve"> is an extreme example of societal expectations of perfect beauty, Levin said, “</w:t>
                            </w:r>
                            <w:r w:rsidRPr="00D80D4C">
                              <w:rPr>
                                <w:rFonts w:ascii="Arial" w:eastAsia="Times New Roman" w:hAnsi="Arial" w:cs="Arial"/>
                                <w:color w:val="000000"/>
                                <w:sz w:val="22"/>
                                <w:szCs w:val="22"/>
                                <w:u w:val="single"/>
                                <w:shd w:val="clear" w:color="auto" w:fill="FFFFFF"/>
                                <w:lang w:val="en-GB"/>
                              </w:rPr>
                              <w:t>If</w:t>
                            </w:r>
                            <w:r w:rsidRPr="00D80D4C">
                              <w:rPr>
                                <w:rFonts w:ascii="Arial" w:eastAsia="Times New Roman" w:hAnsi="Arial" w:cs="Arial"/>
                                <w:color w:val="000000"/>
                                <w:sz w:val="22"/>
                                <w:szCs w:val="22"/>
                                <w:shd w:val="clear" w:color="auto" w:fill="FFFFFF"/>
                                <w:lang w:val="en-GB"/>
                              </w:rPr>
                              <w:t xml:space="preserve"> society expects women to look like that, it is harder for almost any woman to totally resist it.</w:t>
                            </w:r>
                          </w:p>
                          <w:p w14:paraId="4CE007F8" w14:textId="77777777" w:rsidR="00BA5690" w:rsidRPr="00D80D4C" w:rsidRDefault="00BA5690" w:rsidP="00D80D4C">
                            <w:pPr>
                              <w:spacing w:line="276" w:lineRule="auto"/>
                              <w:jc w:val="both"/>
                              <w:rPr>
                                <w:rFonts w:ascii="Arial" w:eastAsia="Times New Roman" w:hAnsi="Arial" w:cs="Arial"/>
                                <w:color w:val="000000"/>
                                <w:sz w:val="22"/>
                                <w:szCs w:val="22"/>
                                <w:shd w:val="clear" w:color="auto" w:fill="FFFFFF"/>
                                <w:lang w:val="en-GB"/>
                              </w:rPr>
                            </w:pPr>
                          </w:p>
                          <w:p w14:paraId="499E8D6F" w14:textId="77777777" w:rsidR="00BA5690" w:rsidRPr="00D80D4C" w:rsidRDefault="00BA5690" w:rsidP="00D80D4C">
                            <w:pPr>
                              <w:spacing w:line="276" w:lineRule="auto"/>
                              <w:rPr>
                                <w:rFonts w:ascii="Arial" w:eastAsia="Times New Roman" w:hAnsi="Arial" w:cs="Arial"/>
                                <w:sz w:val="22"/>
                                <w:szCs w:val="22"/>
                                <w:lang w:val="en-GB"/>
                              </w:rPr>
                            </w:pPr>
                            <w:r w:rsidRPr="00D80D4C">
                              <w:rPr>
                                <w:rFonts w:ascii="Arial" w:eastAsia="Times New Roman" w:hAnsi="Arial" w:cs="Arial"/>
                                <w:color w:val="000000"/>
                                <w:sz w:val="22"/>
                                <w:szCs w:val="22"/>
                                <w:u w:val="single"/>
                                <w:shd w:val="clear" w:color="auto" w:fill="FFFFFF"/>
                                <w:lang w:val="en-GB"/>
                              </w:rPr>
                              <w:t>Even if</w:t>
                            </w:r>
                            <w:r w:rsidRPr="00D80D4C">
                              <w:rPr>
                                <w:rFonts w:ascii="Arial" w:eastAsia="Times New Roman" w:hAnsi="Arial" w:cs="Arial"/>
                                <w:color w:val="000000"/>
                                <w:sz w:val="22"/>
                                <w:szCs w:val="22"/>
                                <w:shd w:val="clear" w:color="auto" w:fill="FFFFFF"/>
                                <w:lang w:val="en-GB"/>
                              </w:rPr>
                              <w:t xml:space="preserve"> she’s totally </w:t>
                            </w:r>
                            <w:proofErr w:type="spellStart"/>
                            <w:r w:rsidRPr="00D80D4C">
                              <w:rPr>
                                <w:rFonts w:ascii="Arial" w:eastAsia="Times New Roman" w:hAnsi="Arial" w:cs="Arial"/>
                                <w:color w:val="000000"/>
                                <w:sz w:val="22"/>
                                <w:szCs w:val="22"/>
                                <w:shd w:val="clear" w:color="auto" w:fill="FFFFFF"/>
                                <w:lang w:val="en-GB"/>
                              </w:rPr>
                              <w:t>Photoshopped</w:t>
                            </w:r>
                            <w:proofErr w:type="spellEnd"/>
                            <w:r w:rsidRPr="00D80D4C">
                              <w:rPr>
                                <w:rFonts w:ascii="Arial" w:eastAsia="Times New Roman" w:hAnsi="Arial" w:cs="Arial"/>
                                <w:color w:val="000000"/>
                                <w:sz w:val="22"/>
                                <w:szCs w:val="22"/>
                                <w:shd w:val="clear" w:color="auto" w:fill="FFFFFF"/>
                                <w:lang w:val="en-GB"/>
                              </w:rPr>
                              <w:t>, the fact that her body is being changed to one that no one actually can attain epitomizes what is happening in our society.</w:t>
                            </w:r>
                            <w:r w:rsidRPr="00D80D4C">
                              <w:rPr>
                                <w:rFonts w:ascii="Arial" w:eastAsia="Times New Roman" w:hAnsi="Arial" w:cs="Arial"/>
                                <w:color w:val="000000"/>
                                <w:sz w:val="22"/>
                                <w:szCs w:val="22"/>
                                <w:lang w:val="en-GB"/>
                              </w:rPr>
                              <w:br/>
                            </w:r>
                          </w:p>
                          <w:p w14:paraId="62A4BB15" w14:textId="77777777" w:rsidR="00BA5690" w:rsidRPr="00D80D4C" w:rsidRDefault="00BA5690" w:rsidP="00D80D4C">
                            <w:pPr>
                              <w:spacing w:line="276" w:lineRule="auto"/>
                              <w:rPr>
                                <w:rFonts w:ascii="Arial" w:eastAsia="Times New Roman" w:hAnsi="Arial" w:cs="Arial"/>
                                <w:sz w:val="22"/>
                                <w:szCs w:val="22"/>
                                <w:lang w:val="en-GB"/>
                              </w:rPr>
                            </w:pPr>
                            <w:r w:rsidRPr="00D80D4C">
                              <w:rPr>
                                <w:rFonts w:ascii="Arial" w:eastAsia="Times New Roman" w:hAnsi="Arial" w:cs="Arial"/>
                                <w:color w:val="000000"/>
                                <w:sz w:val="22"/>
                                <w:szCs w:val="22"/>
                                <w:u w:val="single"/>
                                <w:shd w:val="clear" w:color="auto" w:fill="FFFFFF"/>
                                <w:lang w:val="en-GB"/>
                              </w:rPr>
                              <w:t>Rather than</w:t>
                            </w:r>
                            <w:r w:rsidRPr="00D80D4C">
                              <w:rPr>
                                <w:rFonts w:ascii="Arial" w:eastAsia="Times New Roman" w:hAnsi="Arial" w:cs="Arial"/>
                                <w:color w:val="000000"/>
                                <w:sz w:val="22"/>
                                <w:szCs w:val="22"/>
                                <w:shd w:val="clear" w:color="auto" w:fill="FFFFFF"/>
                                <w:lang w:val="en-GB"/>
                              </w:rPr>
                              <w:t xml:space="preserve"> just writing it off as someone or something that is ridiculous, allow your child to share your thoughts.</w:t>
                            </w:r>
                            <w:r w:rsidRPr="00D80D4C">
                              <w:rPr>
                                <w:rFonts w:ascii="Arial" w:eastAsia="Times New Roman" w:hAnsi="Arial" w:cs="Arial"/>
                                <w:color w:val="000000"/>
                                <w:sz w:val="22"/>
                                <w:szCs w:val="22"/>
                                <w:lang w:val="en-GB"/>
                              </w:rPr>
                              <w:br/>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31" type="#_x0000_t202" style="position:absolute;left:0;text-align:left;margin-left:0;margin-top:64.2pt;width:414pt;height:23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" fillcolor="white [3201]" strokecolor="#4f81bd [3204]" strokeweight="2pt">
                <v:textbox>
                  <w:txbxContent>
                    <w:p w14:paraId="1BFFDCE0" w14:textId="77777777" w:rsidR="00BA5690" w:rsidRPr="00D80D4C" w:rsidRDefault="00BA5690" w:rsidP="00D80D4C">
                      <w:pPr>
                        <w:spacing w:line="276" w:lineRule="auto"/>
                        <w:rPr>
                          <w:rFonts w:ascii="Arial" w:eastAsia="Times New Roman" w:hAnsi="Arial" w:cs="Arial"/>
                          <w:sz w:val="22"/>
                          <w:szCs w:val="22"/>
                          <w:lang w:val="en-GB"/>
                        </w:rPr>
                      </w:pPr>
                      <w:r w:rsidRPr="00D80D4C">
                        <w:rPr>
                          <w:rFonts w:ascii="Arial" w:eastAsia="Times New Roman" w:hAnsi="Arial" w:cs="Arial"/>
                          <w:color w:val="000000"/>
                          <w:sz w:val="22"/>
                          <w:szCs w:val="22"/>
                          <w:u w:val="single"/>
                          <w:shd w:val="clear" w:color="auto" w:fill="FFFFFF"/>
                          <w:lang w:val="en-GB"/>
                        </w:rPr>
                        <w:t>Whether</w:t>
                      </w:r>
                      <w:r w:rsidRPr="00D80D4C">
                        <w:rPr>
                          <w:rFonts w:ascii="Arial" w:eastAsia="Times New Roman" w:hAnsi="Arial" w:cs="Arial"/>
                          <w:color w:val="000000"/>
                          <w:sz w:val="22"/>
                          <w:szCs w:val="22"/>
                          <w:shd w:val="clear" w:color="auto" w:fill="FFFFFF"/>
                          <w:lang w:val="en-GB"/>
                        </w:rPr>
                        <w:t xml:space="preserve"> she underwent plastic surgery or uses Photoshop to carve out that waist remains unclear. </w:t>
                      </w:r>
                      <w:r w:rsidRPr="00D80D4C">
                        <w:rPr>
                          <w:rFonts w:ascii="Arial" w:eastAsia="Times New Roman" w:hAnsi="Arial" w:cs="Arial"/>
                          <w:color w:val="000000"/>
                          <w:sz w:val="22"/>
                          <w:szCs w:val="22"/>
                          <w:lang w:val="en-GB"/>
                        </w:rPr>
                        <w:br/>
                      </w:r>
                    </w:p>
                    <w:p w14:paraId="41C933D9" w14:textId="77777777" w:rsidR="00BA5690" w:rsidRPr="00D80D4C" w:rsidRDefault="00BA5690" w:rsidP="00D80D4C">
                      <w:pPr>
                        <w:spacing w:line="276" w:lineRule="auto"/>
                        <w:jc w:val="both"/>
                        <w:rPr>
                          <w:rFonts w:ascii="Arial" w:eastAsia="Times New Roman" w:hAnsi="Arial" w:cs="Arial"/>
                          <w:color w:val="000000"/>
                          <w:sz w:val="22"/>
                          <w:szCs w:val="22"/>
                          <w:shd w:val="clear" w:color="auto" w:fill="FFFFFF"/>
                          <w:lang w:val="en-GB"/>
                        </w:rPr>
                      </w:pPr>
                      <w:r w:rsidRPr="00D80D4C">
                        <w:rPr>
                          <w:rFonts w:ascii="Arial" w:eastAsia="Times New Roman" w:hAnsi="Arial" w:cs="Arial"/>
                          <w:color w:val="000000"/>
                          <w:sz w:val="22"/>
                          <w:szCs w:val="22"/>
                          <w:u w:val="single"/>
                          <w:shd w:val="clear" w:color="auto" w:fill="FFFFFF"/>
                          <w:lang w:val="en-GB"/>
                        </w:rPr>
                        <w:t>If</w:t>
                      </w:r>
                      <w:r w:rsidRPr="00D80D4C">
                        <w:rPr>
                          <w:rFonts w:ascii="Arial" w:eastAsia="Times New Roman" w:hAnsi="Arial" w:cs="Arial"/>
                          <w:color w:val="000000"/>
                          <w:sz w:val="22"/>
                          <w:szCs w:val="22"/>
                          <w:shd w:val="clear" w:color="auto" w:fill="FFFFFF"/>
                          <w:lang w:val="en-GB"/>
                        </w:rPr>
                        <w:t xml:space="preserve"> she is real and does not use Photoshop on her photos, she likely underwent a barrage of plastic surgery.</w:t>
                      </w:r>
                    </w:p>
                    <w:p w14:paraId="5ED6E7B1" w14:textId="77777777" w:rsidR="00BA5690" w:rsidRPr="00D80D4C" w:rsidRDefault="00BA5690" w:rsidP="00D80D4C">
                      <w:pPr>
                        <w:spacing w:line="276" w:lineRule="auto"/>
                        <w:jc w:val="both"/>
                        <w:rPr>
                          <w:rFonts w:ascii="Arial" w:eastAsia="Times New Roman" w:hAnsi="Arial" w:cs="Arial"/>
                          <w:sz w:val="22"/>
                          <w:szCs w:val="22"/>
                          <w:lang w:val="en-GB"/>
                        </w:rPr>
                      </w:pPr>
                    </w:p>
                    <w:p w14:paraId="758365A9" w14:textId="77777777" w:rsidR="00BA5690" w:rsidRPr="00D80D4C" w:rsidRDefault="00BA5690" w:rsidP="00D80D4C">
                      <w:pPr>
                        <w:spacing w:line="276" w:lineRule="auto"/>
                        <w:jc w:val="both"/>
                        <w:rPr>
                          <w:rFonts w:ascii="Arial" w:eastAsia="Times New Roman" w:hAnsi="Arial" w:cs="Arial"/>
                          <w:color w:val="000000"/>
                          <w:sz w:val="22"/>
                          <w:szCs w:val="22"/>
                          <w:shd w:val="clear" w:color="auto" w:fill="FFFFFF"/>
                          <w:lang w:val="en-GB"/>
                        </w:rPr>
                      </w:pPr>
                      <w:r w:rsidRPr="00D80D4C">
                        <w:rPr>
                          <w:rFonts w:ascii="Arial" w:eastAsia="Times New Roman" w:hAnsi="Arial" w:cs="Arial"/>
                          <w:color w:val="000000"/>
                          <w:sz w:val="22"/>
                          <w:szCs w:val="22"/>
                          <w:u w:val="single"/>
                          <w:shd w:val="clear" w:color="auto" w:fill="FFFFFF"/>
                          <w:lang w:val="en-GB"/>
                        </w:rPr>
                        <w:t>While</w:t>
                      </w:r>
                      <w:r w:rsidRPr="00D80D4C">
                        <w:rPr>
                          <w:rFonts w:ascii="Arial" w:eastAsia="Times New Roman" w:hAnsi="Arial" w:cs="Arial"/>
                          <w:color w:val="000000"/>
                          <w:sz w:val="22"/>
                          <w:szCs w:val="22"/>
                          <w:shd w:val="clear" w:color="auto" w:fill="FFFFFF"/>
                          <w:lang w:val="en-GB"/>
                        </w:rPr>
                        <w:t xml:space="preserve"> </w:t>
                      </w:r>
                      <w:proofErr w:type="spellStart"/>
                      <w:r w:rsidRPr="00D80D4C">
                        <w:rPr>
                          <w:rFonts w:ascii="Arial" w:eastAsia="Times New Roman" w:hAnsi="Arial" w:cs="Arial"/>
                          <w:color w:val="000000"/>
                          <w:sz w:val="22"/>
                          <w:szCs w:val="22"/>
                          <w:shd w:val="clear" w:color="auto" w:fill="FFFFFF"/>
                          <w:lang w:val="en-GB"/>
                        </w:rPr>
                        <w:t>Lukyanova</w:t>
                      </w:r>
                      <w:proofErr w:type="spellEnd"/>
                      <w:r w:rsidRPr="00D80D4C">
                        <w:rPr>
                          <w:rFonts w:ascii="Arial" w:eastAsia="Times New Roman" w:hAnsi="Arial" w:cs="Arial"/>
                          <w:color w:val="000000"/>
                          <w:sz w:val="22"/>
                          <w:szCs w:val="22"/>
                          <w:shd w:val="clear" w:color="auto" w:fill="FFFFFF"/>
                          <w:lang w:val="en-GB"/>
                        </w:rPr>
                        <w:t xml:space="preserve"> is an extreme example of societal expectations of perfect beauty, Levin said, “</w:t>
                      </w:r>
                      <w:r w:rsidRPr="00D80D4C">
                        <w:rPr>
                          <w:rFonts w:ascii="Arial" w:eastAsia="Times New Roman" w:hAnsi="Arial" w:cs="Arial"/>
                          <w:color w:val="000000"/>
                          <w:sz w:val="22"/>
                          <w:szCs w:val="22"/>
                          <w:u w:val="single"/>
                          <w:shd w:val="clear" w:color="auto" w:fill="FFFFFF"/>
                          <w:lang w:val="en-GB"/>
                        </w:rPr>
                        <w:t>If</w:t>
                      </w:r>
                      <w:r w:rsidRPr="00D80D4C">
                        <w:rPr>
                          <w:rFonts w:ascii="Arial" w:eastAsia="Times New Roman" w:hAnsi="Arial" w:cs="Arial"/>
                          <w:color w:val="000000"/>
                          <w:sz w:val="22"/>
                          <w:szCs w:val="22"/>
                          <w:shd w:val="clear" w:color="auto" w:fill="FFFFFF"/>
                          <w:lang w:val="en-GB"/>
                        </w:rPr>
                        <w:t xml:space="preserve"> society expects women to look like that, it is harder for almost any woman to totally resist it.</w:t>
                      </w:r>
                    </w:p>
                    <w:p w14:paraId="4CE007F8" w14:textId="77777777" w:rsidR="00BA5690" w:rsidRPr="00D80D4C" w:rsidRDefault="00BA5690" w:rsidP="00D80D4C">
                      <w:pPr>
                        <w:spacing w:line="276" w:lineRule="auto"/>
                        <w:jc w:val="both"/>
                        <w:rPr>
                          <w:rFonts w:ascii="Arial" w:eastAsia="Times New Roman" w:hAnsi="Arial" w:cs="Arial"/>
                          <w:color w:val="000000"/>
                          <w:sz w:val="22"/>
                          <w:szCs w:val="22"/>
                          <w:shd w:val="clear" w:color="auto" w:fill="FFFFFF"/>
                          <w:lang w:val="en-GB"/>
                        </w:rPr>
                      </w:pPr>
                    </w:p>
                    <w:p w14:paraId="499E8D6F" w14:textId="77777777" w:rsidR="00BA5690" w:rsidRPr="00D80D4C" w:rsidRDefault="00BA5690" w:rsidP="00D80D4C">
                      <w:pPr>
                        <w:spacing w:line="276" w:lineRule="auto"/>
                        <w:rPr>
                          <w:rFonts w:ascii="Arial" w:eastAsia="Times New Roman" w:hAnsi="Arial" w:cs="Arial"/>
                          <w:sz w:val="22"/>
                          <w:szCs w:val="22"/>
                          <w:lang w:val="en-GB"/>
                        </w:rPr>
                      </w:pPr>
                      <w:r w:rsidRPr="00D80D4C">
                        <w:rPr>
                          <w:rFonts w:ascii="Arial" w:eastAsia="Times New Roman" w:hAnsi="Arial" w:cs="Arial"/>
                          <w:color w:val="000000"/>
                          <w:sz w:val="22"/>
                          <w:szCs w:val="22"/>
                          <w:u w:val="single"/>
                          <w:shd w:val="clear" w:color="auto" w:fill="FFFFFF"/>
                          <w:lang w:val="en-GB"/>
                        </w:rPr>
                        <w:t>Even if</w:t>
                      </w:r>
                      <w:r w:rsidRPr="00D80D4C">
                        <w:rPr>
                          <w:rFonts w:ascii="Arial" w:eastAsia="Times New Roman" w:hAnsi="Arial" w:cs="Arial"/>
                          <w:color w:val="000000"/>
                          <w:sz w:val="22"/>
                          <w:szCs w:val="22"/>
                          <w:shd w:val="clear" w:color="auto" w:fill="FFFFFF"/>
                          <w:lang w:val="en-GB"/>
                        </w:rPr>
                        <w:t xml:space="preserve"> she’s totally </w:t>
                      </w:r>
                      <w:proofErr w:type="spellStart"/>
                      <w:r w:rsidRPr="00D80D4C">
                        <w:rPr>
                          <w:rFonts w:ascii="Arial" w:eastAsia="Times New Roman" w:hAnsi="Arial" w:cs="Arial"/>
                          <w:color w:val="000000"/>
                          <w:sz w:val="22"/>
                          <w:szCs w:val="22"/>
                          <w:shd w:val="clear" w:color="auto" w:fill="FFFFFF"/>
                          <w:lang w:val="en-GB"/>
                        </w:rPr>
                        <w:t>Photoshopped</w:t>
                      </w:r>
                      <w:proofErr w:type="spellEnd"/>
                      <w:r w:rsidRPr="00D80D4C">
                        <w:rPr>
                          <w:rFonts w:ascii="Arial" w:eastAsia="Times New Roman" w:hAnsi="Arial" w:cs="Arial"/>
                          <w:color w:val="000000"/>
                          <w:sz w:val="22"/>
                          <w:szCs w:val="22"/>
                          <w:shd w:val="clear" w:color="auto" w:fill="FFFFFF"/>
                          <w:lang w:val="en-GB"/>
                        </w:rPr>
                        <w:t>, the fact that her body is being changed to one that no one actually can attain epitomizes what is happening in our society.</w:t>
                      </w:r>
                      <w:r w:rsidRPr="00D80D4C">
                        <w:rPr>
                          <w:rFonts w:ascii="Arial" w:eastAsia="Times New Roman" w:hAnsi="Arial" w:cs="Arial"/>
                          <w:color w:val="000000"/>
                          <w:sz w:val="22"/>
                          <w:szCs w:val="22"/>
                          <w:lang w:val="en-GB"/>
                        </w:rPr>
                        <w:br/>
                      </w:r>
                    </w:p>
                    <w:p w14:paraId="62A4BB15" w14:textId="77777777" w:rsidR="00BA5690" w:rsidRPr="00D80D4C" w:rsidRDefault="00BA5690" w:rsidP="00D80D4C">
                      <w:pPr>
                        <w:spacing w:line="276" w:lineRule="auto"/>
                        <w:rPr>
                          <w:rFonts w:ascii="Arial" w:eastAsia="Times New Roman" w:hAnsi="Arial" w:cs="Arial"/>
                          <w:sz w:val="22"/>
                          <w:szCs w:val="22"/>
                          <w:lang w:val="en-GB"/>
                        </w:rPr>
                      </w:pPr>
                      <w:r w:rsidRPr="00D80D4C">
                        <w:rPr>
                          <w:rFonts w:ascii="Arial" w:eastAsia="Times New Roman" w:hAnsi="Arial" w:cs="Arial"/>
                          <w:color w:val="000000"/>
                          <w:sz w:val="22"/>
                          <w:szCs w:val="22"/>
                          <w:u w:val="single"/>
                          <w:shd w:val="clear" w:color="auto" w:fill="FFFFFF"/>
                          <w:lang w:val="en-GB"/>
                        </w:rPr>
                        <w:t>Rather than</w:t>
                      </w:r>
                      <w:r w:rsidRPr="00D80D4C">
                        <w:rPr>
                          <w:rFonts w:ascii="Arial" w:eastAsia="Times New Roman" w:hAnsi="Arial" w:cs="Arial"/>
                          <w:color w:val="000000"/>
                          <w:sz w:val="22"/>
                          <w:szCs w:val="22"/>
                          <w:shd w:val="clear" w:color="auto" w:fill="FFFFFF"/>
                          <w:lang w:val="en-GB"/>
                        </w:rPr>
                        <w:t xml:space="preserve"> just writing it off as someone or something that is ridiculous, allow your child to share your thoughts.</w:t>
                      </w:r>
                      <w:r w:rsidRPr="00D80D4C">
                        <w:rPr>
                          <w:rFonts w:ascii="Arial" w:eastAsia="Times New Roman" w:hAnsi="Arial" w:cs="Arial"/>
                          <w:color w:val="000000"/>
                          <w:sz w:val="22"/>
                          <w:szCs w:val="22"/>
                          <w:lang w:val="en-GB"/>
                        </w:rPr>
                        <w:br/>
                      </w:r>
                    </w:p>
                  </w:txbxContent>
                </v:textbox>
                <w10:wrap type="square"/>
              </v:shape>
            </w:pict>
          </mc:Fallback>
        </mc:AlternateContent>
      </w:r>
      <w:r w:rsidRPr="00BA5690">
        <w:rPr>
          <w:rFonts w:ascii="Times New Roman" w:hAnsi="Times New Roman" w:cs="Times New Roman"/>
          <w:lang w:val="en-AU"/>
        </w:rPr>
        <w:t xml:space="preserve">Look back at the following extracts from the text and pay close attention to the </w:t>
      </w:r>
      <w:r w:rsidRPr="00BA5690">
        <w:rPr>
          <w:rFonts w:ascii="Times New Roman" w:hAnsi="Times New Roman" w:cs="Times New Roman"/>
          <w:u w:val="single"/>
          <w:lang w:val="en-AU"/>
        </w:rPr>
        <w:t>underlined</w:t>
      </w:r>
      <w:r w:rsidRPr="00BA5690">
        <w:rPr>
          <w:rFonts w:ascii="Times New Roman" w:hAnsi="Times New Roman" w:cs="Times New Roman"/>
          <w:lang w:val="en-AU"/>
        </w:rPr>
        <w:t xml:space="preserve"> words</w:t>
      </w:r>
      <w:r w:rsidR="00AD091B" w:rsidRPr="00BA5690">
        <w:rPr>
          <w:rFonts w:ascii="Times New Roman" w:hAnsi="Times New Roman" w:cs="Times New Roman"/>
          <w:lang w:val="en-AU"/>
        </w:rPr>
        <w:t xml:space="preserve">, known as </w:t>
      </w:r>
      <w:r w:rsidR="00AD091B" w:rsidRPr="00BA5690">
        <w:rPr>
          <w:rFonts w:ascii="Times New Roman" w:hAnsi="Times New Roman" w:cs="Times New Roman"/>
          <w:i/>
          <w:lang w:val="en-AU"/>
        </w:rPr>
        <w:t>subordinating conjunctions</w:t>
      </w:r>
      <w:r w:rsidRPr="00BA5690">
        <w:rPr>
          <w:rFonts w:ascii="Times New Roman" w:hAnsi="Times New Roman" w:cs="Times New Roman"/>
          <w:lang w:val="en-AU"/>
        </w:rPr>
        <w:t>.</w:t>
      </w:r>
    </w:p>
    <w:p w14:paraId="70C4E8FD" w14:textId="259494FE" w:rsidR="00E948AA" w:rsidRPr="00BA5690" w:rsidRDefault="00880469" w:rsidP="00D80D4C">
      <w:pPr>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1. </w:t>
      </w:r>
      <w:r w:rsidR="00D80D4C" w:rsidRPr="00BA5690">
        <w:rPr>
          <w:rFonts w:ascii="Times New Roman" w:eastAsia="Times New Roman" w:hAnsi="Times New Roman" w:cs="Times New Roman"/>
          <w:color w:val="000000"/>
          <w:shd w:val="clear" w:color="auto" w:fill="FFFFFF"/>
          <w:lang w:val="en-AU"/>
        </w:rPr>
        <w:t>Observe carefully</w:t>
      </w:r>
      <w:r w:rsidR="00933FC9" w:rsidRPr="00BA5690">
        <w:rPr>
          <w:rFonts w:ascii="Times New Roman" w:eastAsia="Times New Roman" w:hAnsi="Times New Roman" w:cs="Times New Roman"/>
          <w:color w:val="000000"/>
          <w:shd w:val="clear" w:color="auto" w:fill="FFFFFF"/>
          <w:lang w:val="en-AU"/>
        </w:rPr>
        <w:t xml:space="preserve"> the sentences above</w:t>
      </w:r>
      <w:r w:rsidR="00D80D4C" w:rsidRPr="00BA5690">
        <w:rPr>
          <w:rFonts w:ascii="Times New Roman" w:eastAsia="Times New Roman" w:hAnsi="Times New Roman" w:cs="Times New Roman"/>
          <w:color w:val="000000"/>
          <w:shd w:val="clear" w:color="auto" w:fill="FFFFFF"/>
          <w:lang w:val="en-AU"/>
        </w:rPr>
        <w:t xml:space="preserve"> and </w:t>
      </w:r>
      <w:r w:rsidR="00AD091B" w:rsidRPr="00BA5690">
        <w:rPr>
          <w:rFonts w:ascii="Times New Roman" w:eastAsia="Times New Roman" w:hAnsi="Times New Roman" w:cs="Times New Roman"/>
          <w:color w:val="000000"/>
          <w:shd w:val="clear" w:color="auto" w:fill="FFFFFF"/>
          <w:lang w:val="en-AU"/>
        </w:rPr>
        <w:t xml:space="preserve">select the right </w:t>
      </w:r>
      <w:r w:rsidR="00D80D4C" w:rsidRPr="00BA5690">
        <w:rPr>
          <w:rFonts w:ascii="Times New Roman" w:eastAsia="Times New Roman" w:hAnsi="Times New Roman" w:cs="Times New Roman"/>
          <w:color w:val="000000"/>
          <w:shd w:val="clear" w:color="auto" w:fill="FFFFFF"/>
          <w:lang w:val="en-AU"/>
        </w:rPr>
        <w:t>answer</w:t>
      </w:r>
      <w:r w:rsidR="00AD091B" w:rsidRPr="00BA5690">
        <w:rPr>
          <w:rFonts w:ascii="Times New Roman" w:eastAsia="Times New Roman" w:hAnsi="Times New Roman" w:cs="Times New Roman"/>
          <w:color w:val="000000"/>
          <w:shd w:val="clear" w:color="auto" w:fill="FFFFFF"/>
          <w:lang w:val="en-AU"/>
        </w:rPr>
        <w:t>.</w:t>
      </w:r>
    </w:p>
    <w:p w14:paraId="48C51724" w14:textId="0070A150" w:rsidR="00AD091B" w:rsidRPr="00BA5690" w:rsidRDefault="003D0B71" w:rsidP="00880469">
      <w:pPr>
        <w:pStyle w:val="ListParagraph"/>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1. 1) </w:t>
      </w:r>
      <w:r w:rsidR="00AD091B" w:rsidRPr="00BA5690">
        <w:rPr>
          <w:rFonts w:ascii="Times New Roman" w:eastAsia="Times New Roman" w:hAnsi="Times New Roman" w:cs="Times New Roman"/>
          <w:color w:val="000000"/>
          <w:shd w:val="clear" w:color="auto" w:fill="FFFFFF"/>
          <w:lang w:val="en-AU"/>
        </w:rPr>
        <w:t>“Whether” expresses an idea of:</w:t>
      </w:r>
    </w:p>
    <w:p w14:paraId="5F413D9E" w14:textId="0E2A6532" w:rsidR="00AD091B" w:rsidRPr="00BA5690" w:rsidRDefault="00933FC9" w:rsidP="00AD091B">
      <w:pPr>
        <w:pStyle w:val="ListParagraph"/>
        <w:numPr>
          <w:ilvl w:val="0"/>
          <w:numId w:val="4"/>
        </w:numPr>
        <w:spacing w:line="360" w:lineRule="auto"/>
        <w:jc w:val="both"/>
        <w:rPr>
          <w:rFonts w:ascii="Times New Roman" w:eastAsia="Times New Roman" w:hAnsi="Times New Roman" w:cs="Times New Roman"/>
          <w:color w:val="000000"/>
          <w:shd w:val="clear" w:color="auto" w:fill="FFFFFF"/>
          <w:lang w:val="en-AU"/>
        </w:rPr>
      </w:pPr>
      <w:proofErr w:type="gramStart"/>
      <w:r w:rsidRPr="00BA5690">
        <w:rPr>
          <w:rFonts w:ascii="Times New Roman" w:eastAsia="Times New Roman" w:hAnsi="Times New Roman" w:cs="Times New Roman"/>
          <w:color w:val="000000"/>
          <w:shd w:val="clear" w:color="auto" w:fill="FFFFFF"/>
          <w:lang w:val="en-AU"/>
        </w:rPr>
        <w:t>doubt</w:t>
      </w:r>
      <w:proofErr w:type="gramEnd"/>
    </w:p>
    <w:p w14:paraId="75433104" w14:textId="77777777" w:rsidR="00AD091B" w:rsidRPr="00BA5690" w:rsidRDefault="00AD091B" w:rsidP="00AD091B">
      <w:pPr>
        <w:pStyle w:val="ListParagraph"/>
        <w:numPr>
          <w:ilvl w:val="0"/>
          <w:numId w:val="4"/>
        </w:numPr>
        <w:spacing w:line="360" w:lineRule="auto"/>
        <w:jc w:val="both"/>
        <w:rPr>
          <w:rFonts w:ascii="Times New Roman" w:eastAsia="Times New Roman" w:hAnsi="Times New Roman" w:cs="Times New Roman"/>
          <w:color w:val="000000"/>
          <w:shd w:val="clear" w:color="auto" w:fill="FFFFFF"/>
          <w:lang w:val="en-AU"/>
        </w:rPr>
      </w:pPr>
      <w:proofErr w:type="gramStart"/>
      <w:r w:rsidRPr="00BA5690">
        <w:rPr>
          <w:rFonts w:ascii="Times New Roman" w:eastAsia="Times New Roman" w:hAnsi="Times New Roman" w:cs="Times New Roman"/>
          <w:color w:val="000000"/>
          <w:shd w:val="clear" w:color="auto" w:fill="FFFFFF"/>
          <w:lang w:val="en-AU"/>
        </w:rPr>
        <w:t>simultaneity</w:t>
      </w:r>
      <w:proofErr w:type="gramEnd"/>
    </w:p>
    <w:p w14:paraId="5FC4E7AF" w14:textId="436C464F" w:rsidR="00AD091B" w:rsidRPr="00BA5690" w:rsidRDefault="00B3076C" w:rsidP="00AD091B">
      <w:pPr>
        <w:pStyle w:val="ListParagraph"/>
        <w:numPr>
          <w:ilvl w:val="0"/>
          <w:numId w:val="4"/>
        </w:numPr>
        <w:spacing w:line="360" w:lineRule="auto"/>
        <w:jc w:val="both"/>
        <w:rPr>
          <w:rFonts w:ascii="Times New Roman" w:eastAsia="Times New Roman" w:hAnsi="Times New Roman" w:cs="Times New Roman"/>
          <w:color w:val="000000"/>
          <w:shd w:val="clear" w:color="auto" w:fill="FFFFFF"/>
          <w:lang w:val="en-AU"/>
        </w:rPr>
      </w:pPr>
      <w:proofErr w:type="gramStart"/>
      <w:r w:rsidRPr="00BA5690">
        <w:rPr>
          <w:rFonts w:ascii="Times New Roman" w:eastAsia="Times New Roman" w:hAnsi="Times New Roman" w:cs="Times New Roman"/>
          <w:color w:val="000000"/>
          <w:shd w:val="clear" w:color="auto" w:fill="FFFFFF"/>
          <w:lang w:val="en-AU"/>
        </w:rPr>
        <w:t>addition</w:t>
      </w:r>
      <w:proofErr w:type="gramEnd"/>
      <w:r w:rsidR="001E2DC0" w:rsidRPr="00BA5690">
        <w:rPr>
          <w:rFonts w:ascii="Times New Roman" w:eastAsia="Times New Roman" w:hAnsi="Times New Roman" w:cs="Times New Roman"/>
          <w:color w:val="000000"/>
          <w:shd w:val="clear" w:color="auto" w:fill="FFFFFF"/>
          <w:lang w:val="en-AU"/>
        </w:rPr>
        <w:br/>
      </w:r>
    </w:p>
    <w:p w14:paraId="486321E9" w14:textId="7BE935B4" w:rsidR="001E2DC0" w:rsidRPr="00BA5690" w:rsidRDefault="003D0B71" w:rsidP="00880469">
      <w:pPr>
        <w:pStyle w:val="ListParagraph"/>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1. 2) </w:t>
      </w:r>
      <w:r w:rsidR="00AD091B" w:rsidRPr="00BA5690">
        <w:rPr>
          <w:rFonts w:ascii="Times New Roman" w:eastAsia="Times New Roman" w:hAnsi="Times New Roman" w:cs="Times New Roman"/>
          <w:color w:val="000000"/>
          <w:shd w:val="clear" w:color="auto" w:fill="FFFFFF"/>
          <w:lang w:val="en-AU"/>
        </w:rPr>
        <w:t xml:space="preserve">“Even if” </w:t>
      </w:r>
      <w:r w:rsidR="001E2DC0" w:rsidRPr="00BA5690">
        <w:rPr>
          <w:rFonts w:ascii="Times New Roman" w:eastAsia="Times New Roman" w:hAnsi="Times New Roman" w:cs="Times New Roman"/>
          <w:color w:val="000000"/>
          <w:shd w:val="clear" w:color="auto" w:fill="FFFFFF"/>
          <w:lang w:val="en-AU"/>
        </w:rPr>
        <w:t>may indicate:</w:t>
      </w:r>
    </w:p>
    <w:p w14:paraId="52687110" w14:textId="0F3FDD6E" w:rsidR="001E2DC0" w:rsidRPr="00BA5690" w:rsidRDefault="001E2DC0" w:rsidP="001E2DC0">
      <w:pPr>
        <w:pStyle w:val="ListParagraph"/>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a)</w:t>
      </w:r>
      <w:r w:rsidR="005B2A72" w:rsidRPr="00BA5690">
        <w:rPr>
          <w:rFonts w:ascii="Times New Roman" w:eastAsia="Times New Roman" w:hAnsi="Times New Roman" w:cs="Times New Roman"/>
          <w:color w:val="000000"/>
          <w:shd w:val="clear" w:color="auto" w:fill="FFFFFF"/>
          <w:lang w:val="en-AU"/>
        </w:rPr>
        <w:t xml:space="preserve"> </w:t>
      </w:r>
      <w:proofErr w:type="gramStart"/>
      <w:r w:rsidR="00E508F4" w:rsidRPr="00BA5690">
        <w:rPr>
          <w:rFonts w:ascii="Times New Roman" w:eastAsia="Times New Roman" w:hAnsi="Times New Roman" w:cs="Times New Roman"/>
          <w:color w:val="000000"/>
          <w:shd w:val="clear" w:color="auto" w:fill="FFFFFF"/>
          <w:lang w:val="en-AU"/>
        </w:rPr>
        <w:t>an</w:t>
      </w:r>
      <w:proofErr w:type="gramEnd"/>
      <w:r w:rsidR="00E508F4" w:rsidRPr="00BA5690">
        <w:rPr>
          <w:rFonts w:ascii="Times New Roman" w:eastAsia="Times New Roman" w:hAnsi="Times New Roman" w:cs="Times New Roman"/>
          <w:color w:val="000000"/>
          <w:shd w:val="clear" w:color="auto" w:fill="FFFFFF"/>
          <w:lang w:val="en-AU"/>
        </w:rPr>
        <w:t xml:space="preserve"> independent idea in contrast to another fact</w:t>
      </w:r>
    </w:p>
    <w:p w14:paraId="53E73846" w14:textId="5F05814A" w:rsidR="001E2DC0" w:rsidRPr="00BA5690" w:rsidRDefault="001E2DC0" w:rsidP="001E2DC0">
      <w:pPr>
        <w:pStyle w:val="ListParagraph"/>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b)</w:t>
      </w:r>
      <w:r w:rsidR="00E508F4" w:rsidRPr="00BA5690">
        <w:rPr>
          <w:rFonts w:ascii="Times New Roman" w:eastAsia="Times New Roman" w:hAnsi="Times New Roman" w:cs="Times New Roman"/>
          <w:color w:val="000000"/>
          <w:shd w:val="clear" w:color="auto" w:fill="FFFFFF"/>
          <w:lang w:val="en-AU"/>
        </w:rPr>
        <w:t xml:space="preserve"> </w:t>
      </w:r>
      <w:proofErr w:type="gramStart"/>
      <w:r w:rsidR="00E508F4" w:rsidRPr="00BA5690">
        <w:rPr>
          <w:rFonts w:ascii="Times New Roman" w:eastAsia="Times New Roman" w:hAnsi="Times New Roman" w:cs="Times New Roman"/>
          <w:color w:val="000000"/>
          <w:shd w:val="clear" w:color="auto" w:fill="FFFFFF"/>
          <w:lang w:val="en-AU"/>
        </w:rPr>
        <w:t>a</w:t>
      </w:r>
      <w:proofErr w:type="gramEnd"/>
      <w:r w:rsidR="00E508F4" w:rsidRPr="00BA5690">
        <w:rPr>
          <w:rFonts w:ascii="Times New Roman" w:eastAsia="Times New Roman" w:hAnsi="Times New Roman" w:cs="Times New Roman"/>
          <w:color w:val="000000"/>
          <w:shd w:val="clear" w:color="auto" w:fill="FFFFFF"/>
          <w:lang w:val="en-AU"/>
        </w:rPr>
        <w:t xml:space="preserve"> dependent idea in regard to another</w:t>
      </w:r>
    </w:p>
    <w:p w14:paraId="201E7943" w14:textId="2A92F332" w:rsidR="00E508F4" w:rsidRPr="00BA5690" w:rsidRDefault="001E2DC0" w:rsidP="001E2DC0">
      <w:pPr>
        <w:pStyle w:val="ListParagraph"/>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c) </w:t>
      </w:r>
      <w:proofErr w:type="gramStart"/>
      <w:r w:rsidR="00E508F4" w:rsidRPr="00BA5690">
        <w:rPr>
          <w:rFonts w:ascii="Times New Roman" w:eastAsia="Times New Roman" w:hAnsi="Times New Roman" w:cs="Times New Roman"/>
          <w:color w:val="000000"/>
          <w:shd w:val="clear" w:color="auto" w:fill="FFFFFF"/>
          <w:lang w:val="en-AU"/>
        </w:rPr>
        <w:t>a</w:t>
      </w:r>
      <w:proofErr w:type="gramEnd"/>
      <w:r w:rsidR="00E508F4" w:rsidRPr="00BA5690">
        <w:rPr>
          <w:rFonts w:ascii="Times New Roman" w:eastAsia="Times New Roman" w:hAnsi="Times New Roman" w:cs="Times New Roman"/>
          <w:color w:val="000000"/>
          <w:shd w:val="clear" w:color="auto" w:fill="FFFFFF"/>
          <w:lang w:val="en-AU"/>
        </w:rPr>
        <w:t xml:space="preserve"> cause-effect situation</w:t>
      </w:r>
    </w:p>
    <w:p w14:paraId="0C84AAF8" w14:textId="5542599C" w:rsidR="00AD091B" w:rsidRPr="00BA5690" w:rsidRDefault="00AD091B" w:rsidP="001E2DC0">
      <w:pPr>
        <w:pStyle w:val="ListParagraph"/>
        <w:spacing w:line="360" w:lineRule="auto"/>
        <w:jc w:val="both"/>
        <w:rPr>
          <w:rFonts w:ascii="Times New Roman" w:eastAsia="Times New Roman" w:hAnsi="Times New Roman" w:cs="Times New Roman"/>
          <w:color w:val="000000"/>
          <w:shd w:val="clear" w:color="auto" w:fill="FFFFFF"/>
          <w:lang w:val="en-AU"/>
        </w:rPr>
      </w:pPr>
    </w:p>
    <w:p w14:paraId="6772DC6C" w14:textId="3CBE2AB6" w:rsidR="00B3076C" w:rsidRPr="00BA5690" w:rsidRDefault="003D0B71" w:rsidP="00880469">
      <w:pPr>
        <w:pStyle w:val="ListParagraph"/>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1.3) </w:t>
      </w:r>
      <w:proofErr w:type="gramStart"/>
      <w:r w:rsidR="00B3076C" w:rsidRPr="00BA5690">
        <w:rPr>
          <w:rFonts w:ascii="Times New Roman" w:eastAsia="Times New Roman" w:hAnsi="Times New Roman" w:cs="Times New Roman"/>
          <w:color w:val="000000"/>
          <w:shd w:val="clear" w:color="auto" w:fill="FFFFFF"/>
          <w:lang w:val="en-AU"/>
        </w:rPr>
        <w:t>The</w:t>
      </w:r>
      <w:proofErr w:type="gramEnd"/>
      <w:r w:rsidR="00B3076C" w:rsidRPr="00BA5690">
        <w:rPr>
          <w:rFonts w:ascii="Times New Roman" w:eastAsia="Times New Roman" w:hAnsi="Times New Roman" w:cs="Times New Roman"/>
          <w:color w:val="000000"/>
          <w:shd w:val="clear" w:color="auto" w:fill="FFFFFF"/>
          <w:lang w:val="en-AU"/>
        </w:rPr>
        <w:t xml:space="preserve"> only conjunction that does not share a similar meaning as “while” in the context of the sentence of the text is:</w:t>
      </w:r>
    </w:p>
    <w:p w14:paraId="55DD4B38" w14:textId="419BE0FC" w:rsidR="00B3076C" w:rsidRPr="00BA5690" w:rsidRDefault="00B3076C" w:rsidP="00B3076C">
      <w:pPr>
        <w:pStyle w:val="ListParagraph"/>
        <w:numPr>
          <w:ilvl w:val="0"/>
          <w:numId w:val="5"/>
        </w:numPr>
        <w:spacing w:line="360" w:lineRule="auto"/>
        <w:jc w:val="both"/>
        <w:rPr>
          <w:rFonts w:ascii="Times New Roman" w:eastAsia="Times New Roman" w:hAnsi="Times New Roman" w:cs="Times New Roman"/>
          <w:color w:val="000000"/>
          <w:shd w:val="clear" w:color="auto" w:fill="FFFFFF"/>
          <w:lang w:val="en-AU"/>
        </w:rPr>
      </w:pPr>
      <w:proofErr w:type="gramStart"/>
      <w:r w:rsidRPr="00BA5690">
        <w:rPr>
          <w:rFonts w:ascii="Times New Roman" w:eastAsia="Times New Roman" w:hAnsi="Times New Roman" w:cs="Times New Roman"/>
          <w:color w:val="000000"/>
          <w:shd w:val="clear" w:color="auto" w:fill="FFFFFF"/>
          <w:lang w:val="en-AU"/>
        </w:rPr>
        <w:t>although</w:t>
      </w:r>
      <w:proofErr w:type="gramEnd"/>
    </w:p>
    <w:p w14:paraId="20F7E05D" w14:textId="77777777" w:rsidR="00BF5A29" w:rsidRPr="00BA5690" w:rsidRDefault="00BF5A29" w:rsidP="00B3076C">
      <w:pPr>
        <w:pStyle w:val="ListParagraph"/>
        <w:numPr>
          <w:ilvl w:val="0"/>
          <w:numId w:val="5"/>
        </w:numPr>
        <w:spacing w:line="360" w:lineRule="auto"/>
        <w:jc w:val="both"/>
        <w:rPr>
          <w:rFonts w:ascii="Times New Roman" w:eastAsia="Times New Roman" w:hAnsi="Times New Roman" w:cs="Times New Roman"/>
          <w:color w:val="000000"/>
          <w:shd w:val="clear" w:color="auto" w:fill="FFFFFF"/>
          <w:lang w:val="en-AU"/>
        </w:rPr>
      </w:pPr>
      <w:proofErr w:type="gramStart"/>
      <w:r w:rsidRPr="00BA5690">
        <w:rPr>
          <w:rFonts w:ascii="Times New Roman" w:eastAsia="Times New Roman" w:hAnsi="Times New Roman" w:cs="Times New Roman"/>
          <w:color w:val="000000"/>
          <w:shd w:val="clear" w:color="auto" w:fill="FFFFFF"/>
          <w:lang w:val="en-AU"/>
        </w:rPr>
        <w:t>in</w:t>
      </w:r>
      <w:proofErr w:type="gramEnd"/>
      <w:r w:rsidRPr="00BA5690">
        <w:rPr>
          <w:rFonts w:ascii="Times New Roman" w:eastAsia="Times New Roman" w:hAnsi="Times New Roman" w:cs="Times New Roman"/>
          <w:color w:val="000000"/>
          <w:shd w:val="clear" w:color="auto" w:fill="FFFFFF"/>
          <w:lang w:val="en-AU"/>
        </w:rPr>
        <w:t xml:space="preserve"> spite of the fact that</w:t>
      </w:r>
    </w:p>
    <w:p w14:paraId="28DE1EC5" w14:textId="6E73CA28" w:rsidR="00B3076C" w:rsidRPr="00BA5690" w:rsidRDefault="00BF5A29" w:rsidP="00B3076C">
      <w:pPr>
        <w:pStyle w:val="ListParagraph"/>
        <w:numPr>
          <w:ilvl w:val="0"/>
          <w:numId w:val="5"/>
        </w:numPr>
        <w:spacing w:line="360" w:lineRule="auto"/>
        <w:jc w:val="both"/>
        <w:rPr>
          <w:rFonts w:ascii="Times New Roman" w:eastAsia="Times New Roman" w:hAnsi="Times New Roman" w:cs="Times New Roman"/>
          <w:color w:val="000000"/>
          <w:shd w:val="clear" w:color="auto" w:fill="FFFFFF"/>
          <w:lang w:val="en-AU"/>
        </w:rPr>
      </w:pPr>
      <w:proofErr w:type="gramStart"/>
      <w:r w:rsidRPr="00BA5690">
        <w:rPr>
          <w:rFonts w:ascii="Times New Roman" w:eastAsia="Times New Roman" w:hAnsi="Times New Roman" w:cs="Times New Roman"/>
          <w:color w:val="000000"/>
          <w:shd w:val="clear" w:color="auto" w:fill="FFFFFF"/>
          <w:lang w:val="en-AU"/>
        </w:rPr>
        <w:t>whereas</w:t>
      </w:r>
      <w:proofErr w:type="gramEnd"/>
      <w:r w:rsidR="00B3076C" w:rsidRPr="00BA5690">
        <w:rPr>
          <w:rFonts w:ascii="Times New Roman" w:eastAsia="Times New Roman" w:hAnsi="Times New Roman" w:cs="Times New Roman"/>
          <w:color w:val="000000"/>
          <w:shd w:val="clear" w:color="auto" w:fill="FFFFFF"/>
          <w:lang w:val="en-AU"/>
        </w:rPr>
        <w:br/>
      </w:r>
    </w:p>
    <w:p w14:paraId="401FB60F" w14:textId="667951EB" w:rsidR="00AD091B" w:rsidRPr="00BA5690" w:rsidRDefault="003D0B71" w:rsidP="00880469">
      <w:pPr>
        <w:pStyle w:val="ListParagraph"/>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1.4) </w:t>
      </w:r>
      <w:r w:rsidR="00AD091B" w:rsidRPr="00BA5690">
        <w:rPr>
          <w:rFonts w:ascii="Times New Roman" w:eastAsia="Times New Roman" w:hAnsi="Times New Roman" w:cs="Times New Roman"/>
          <w:color w:val="000000"/>
          <w:shd w:val="clear" w:color="auto" w:fill="FFFFFF"/>
          <w:lang w:val="en-AU"/>
        </w:rPr>
        <w:t>“Rather than” has a similar meaning as</w:t>
      </w:r>
      <w:r w:rsidR="00B3076C" w:rsidRPr="00BA5690">
        <w:rPr>
          <w:rFonts w:ascii="Times New Roman" w:eastAsia="Times New Roman" w:hAnsi="Times New Roman" w:cs="Times New Roman"/>
          <w:color w:val="000000"/>
          <w:shd w:val="clear" w:color="auto" w:fill="FFFFFF"/>
          <w:lang w:val="en-AU"/>
        </w:rPr>
        <w:t xml:space="preserve"> the conjunction</w:t>
      </w:r>
      <w:r w:rsidR="00AD091B" w:rsidRPr="00BA5690">
        <w:rPr>
          <w:rFonts w:ascii="Times New Roman" w:eastAsia="Times New Roman" w:hAnsi="Times New Roman" w:cs="Times New Roman"/>
          <w:color w:val="000000"/>
          <w:shd w:val="clear" w:color="auto" w:fill="FFFFFF"/>
          <w:lang w:val="en-AU"/>
        </w:rPr>
        <w:t>:</w:t>
      </w:r>
    </w:p>
    <w:p w14:paraId="1F67CC8E" w14:textId="33422C23" w:rsidR="00AD091B" w:rsidRPr="00BA5690" w:rsidRDefault="00AD091B" w:rsidP="00AD091B">
      <w:pPr>
        <w:pStyle w:val="ListParagraph"/>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a) </w:t>
      </w:r>
      <w:proofErr w:type="gramStart"/>
      <w:r w:rsidRPr="00BA5690">
        <w:rPr>
          <w:rFonts w:ascii="Times New Roman" w:eastAsia="Times New Roman" w:hAnsi="Times New Roman" w:cs="Times New Roman"/>
          <w:color w:val="000000"/>
          <w:shd w:val="clear" w:color="auto" w:fill="FFFFFF"/>
          <w:lang w:val="en-AU"/>
        </w:rPr>
        <w:t>nevertheless</w:t>
      </w:r>
      <w:proofErr w:type="gramEnd"/>
    </w:p>
    <w:p w14:paraId="0AD9EBC8" w14:textId="155D318A" w:rsidR="00AD091B" w:rsidRPr="00BA5690" w:rsidRDefault="00AD091B" w:rsidP="00AD091B">
      <w:pPr>
        <w:pStyle w:val="ListParagraph"/>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b) </w:t>
      </w:r>
      <w:proofErr w:type="gramStart"/>
      <w:r w:rsidRPr="00BA5690">
        <w:rPr>
          <w:rFonts w:ascii="Times New Roman" w:eastAsia="Times New Roman" w:hAnsi="Times New Roman" w:cs="Times New Roman"/>
          <w:color w:val="000000"/>
          <w:shd w:val="clear" w:color="auto" w:fill="FFFFFF"/>
          <w:lang w:val="en-AU"/>
        </w:rPr>
        <w:t>instead</w:t>
      </w:r>
      <w:proofErr w:type="gramEnd"/>
      <w:r w:rsidRPr="00BA5690">
        <w:rPr>
          <w:rFonts w:ascii="Times New Roman" w:eastAsia="Times New Roman" w:hAnsi="Times New Roman" w:cs="Times New Roman"/>
          <w:color w:val="000000"/>
          <w:shd w:val="clear" w:color="auto" w:fill="FFFFFF"/>
          <w:lang w:val="en-AU"/>
        </w:rPr>
        <w:t xml:space="preserve"> of</w:t>
      </w:r>
    </w:p>
    <w:p w14:paraId="29E22417" w14:textId="77777777" w:rsidR="00880469" w:rsidRPr="00BA5690" w:rsidRDefault="00AD091B" w:rsidP="00880469">
      <w:pPr>
        <w:pStyle w:val="ListParagraph"/>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c) </w:t>
      </w:r>
      <w:proofErr w:type="gramStart"/>
      <w:r w:rsidRPr="00BA5690">
        <w:rPr>
          <w:rFonts w:ascii="Times New Roman" w:eastAsia="Times New Roman" w:hAnsi="Times New Roman" w:cs="Times New Roman"/>
          <w:color w:val="000000"/>
          <w:shd w:val="clear" w:color="auto" w:fill="FFFFFF"/>
          <w:lang w:val="en-AU"/>
        </w:rPr>
        <w:t>in</w:t>
      </w:r>
      <w:proofErr w:type="gramEnd"/>
      <w:r w:rsidRPr="00BA5690">
        <w:rPr>
          <w:rFonts w:ascii="Times New Roman" w:eastAsia="Times New Roman" w:hAnsi="Times New Roman" w:cs="Times New Roman"/>
          <w:color w:val="000000"/>
          <w:shd w:val="clear" w:color="auto" w:fill="FFFFFF"/>
          <w:lang w:val="en-AU"/>
        </w:rPr>
        <w:t xml:space="preserve"> addition</w:t>
      </w:r>
    </w:p>
    <w:p w14:paraId="69AB5A50" w14:textId="77777777" w:rsidR="00880469" w:rsidRPr="00BA5690" w:rsidRDefault="00880469" w:rsidP="00880469">
      <w:pPr>
        <w:spacing w:line="360" w:lineRule="auto"/>
        <w:jc w:val="both"/>
        <w:rPr>
          <w:rFonts w:ascii="Times New Roman" w:eastAsia="Times New Roman" w:hAnsi="Times New Roman" w:cs="Times New Roman"/>
          <w:color w:val="000000"/>
          <w:shd w:val="clear" w:color="auto" w:fill="FFFFFF"/>
          <w:lang w:val="en-AU"/>
        </w:rPr>
      </w:pPr>
    </w:p>
    <w:p w14:paraId="6BAD3209" w14:textId="705BC37D" w:rsidR="00880469" w:rsidRPr="00BA5690" w:rsidRDefault="00880469" w:rsidP="00880469">
      <w:pPr>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2. Fill in the blanks with the appropriate connective:</w:t>
      </w:r>
    </w:p>
    <w:p w14:paraId="33374189" w14:textId="4812E1DD" w:rsidR="00880469" w:rsidRPr="00BA5690" w:rsidRDefault="00880469" w:rsidP="00880469">
      <w:pPr>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 </w:t>
      </w:r>
      <w:r w:rsidRPr="00BA5690">
        <w:rPr>
          <w:rFonts w:ascii="Times New Roman" w:eastAsia="Times New Roman" w:hAnsi="Times New Roman" w:cs="Times New Roman"/>
          <w:color w:val="000000"/>
          <w:shd w:val="clear" w:color="auto" w:fill="FFFFFF"/>
          <w:lang w:val="en-AU"/>
        </w:rPr>
        <w:tab/>
      </w:r>
    </w:p>
    <w:p w14:paraId="27A034B6" w14:textId="0D95AB5B" w:rsidR="00880469" w:rsidRPr="00BA5690" w:rsidRDefault="00880469" w:rsidP="00880469">
      <w:pPr>
        <w:spacing w:line="360" w:lineRule="auto"/>
        <w:ind w:left="720"/>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a) __________ </w:t>
      </w:r>
      <w:r w:rsidR="00255C7A" w:rsidRPr="00BA5690">
        <w:rPr>
          <w:rFonts w:ascii="Times New Roman" w:eastAsia="Times New Roman" w:hAnsi="Times New Roman" w:cs="Times New Roman"/>
          <w:color w:val="000000"/>
          <w:shd w:val="clear" w:color="auto" w:fill="FFFFFF"/>
          <w:lang w:val="en-AU"/>
        </w:rPr>
        <w:t>(</w:t>
      </w:r>
      <w:proofErr w:type="gramStart"/>
      <w:r w:rsidR="00255C7A" w:rsidRPr="00BA5690">
        <w:rPr>
          <w:rFonts w:ascii="Times New Roman" w:eastAsia="Times New Roman" w:hAnsi="Times New Roman" w:cs="Times New Roman"/>
          <w:color w:val="000000"/>
          <w:shd w:val="clear" w:color="auto" w:fill="FFFFFF"/>
          <w:lang w:val="en-AU"/>
        </w:rPr>
        <w:t>if</w:t>
      </w:r>
      <w:proofErr w:type="gramEnd"/>
      <w:r w:rsidR="00255C7A" w:rsidRPr="00BA5690">
        <w:rPr>
          <w:rFonts w:ascii="Times New Roman" w:eastAsia="Times New Roman" w:hAnsi="Times New Roman" w:cs="Times New Roman"/>
          <w:color w:val="000000"/>
          <w:shd w:val="clear" w:color="auto" w:fill="FFFFFF"/>
          <w:lang w:val="en-AU"/>
        </w:rPr>
        <w:t xml:space="preserve"> / while) </w:t>
      </w:r>
      <w:r w:rsidRPr="00BA5690">
        <w:rPr>
          <w:rFonts w:ascii="Times New Roman" w:eastAsia="Times New Roman" w:hAnsi="Times New Roman" w:cs="Times New Roman"/>
          <w:color w:val="000000"/>
          <w:shd w:val="clear" w:color="auto" w:fill="FFFFFF"/>
          <w:lang w:val="en-AU"/>
        </w:rPr>
        <w:t xml:space="preserve">some people may find </w:t>
      </w:r>
      <w:r w:rsidR="00255C7A" w:rsidRPr="00BA5690">
        <w:rPr>
          <w:rFonts w:ascii="Times New Roman" w:eastAsia="Times New Roman" w:hAnsi="Times New Roman" w:cs="Times New Roman"/>
          <w:color w:val="000000"/>
          <w:shd w:val="clear" w:color="auto" w:fill="FFFFFF"/>
          <w:lang w:val="en-AU"/>
        </w:rPr>
        <w:t>his</w:t>
      </w:r>
      <w:r w:rsidRPr="00BA5690">
        <w:rPr>
          <w:rFonts w:ascii="Times New Roman" w:eastAsia="Times New Roman" w:hAnsi="Times New Roman" w:cs="Times New Roman"/>
          <w:color w:val="000000"/>
          <w:shd w:val="clear" w:color="auto" w:fill="FFFFFF"/>
          <w:lang w:val="en-AU"/>
        </w:rPr>
        <w:t xml:space="preserve"> </w:t>
      </w:r>
      <w:r w:rsidR="00255C7A" w:rsidRPr="00BA5690">
        <w:rPr>
          <w:rFonts w:ascii="Times New Roman" w:eastAsia="Times New Roman" w:hAnsi="Times New Roman" w:cs="Times New Roman"/>
          <w:color w:val="000000"/>
          <w:shd w:val="clear" w:color="auto" w:fill="FFFFFF"/>
          <w:lang w:val="en-AU"/>
        </w:rPr>
        <w:t>looks monstrous</w:t>
      </w:r>
      <w:r w:rsidRPr="00BA5690">
        <w:rPr>
          <w:rFonts w:ascii="Times New Roman" w:eastAsia="Times New Roman" w:hAnsi="Times New Roman" w:cs="Times New Roman"/>
          <w:color w:val="000000"/>
          <w:shd w:val="clear" w:color="auto" w:fill="FFFFFF"/>
          <w:lang w:val="en-AU"/>
        </w:rPr>
        <w:t xml:space="preserve">, Zombie Boy </w:t>
      </w:r>
      <w:r w:rsidR="00255C7A" w:rsidRPr="00BA5690">
        <w:rPr>
          <w:rFonts w:ascii="Times New Roman" w:eastAsia="Times New Roman" w:hAnsi="Times New Roman" w:cs="Times New Roman"/>
          <w:color w:val="000000"/>
          <w:shd w:val="clear" w:color="auto" w:fill="FFFFFF"/>
          <w:lang w:val="en-AU"/>
        </w:rPr>
        <w:t xml:space="preserve">(Rick Genet) </w:t>
      </w:r>
      <w:r w:rsidRPr="00BA5690">
        <w:rPr>
          <w:rFonts w:ascii="Times New Roman" w:eastAsia="Times New Roman" w:hAnsi="Times New Roman" w:cs="Times New Roman"/>
          <w:color w:val="000000"/>
          <w:shd w:val="clear" w:color="auto" w:fill="FFFFFF"/>
          <w:lang w:val="en-AU"/>
        </w:rPr>
        <w:t xml:space="preserve">is </w:t>
      </w:r>
      <w:r w:rsidR="00255C7A" w:rsidRPr="00BA5690">
        <w:rPr>
          <w:rFonts w:ascii="Times New Roman" w:eastAsia="Times New Roman" w:hAnsi="Times New Roman" w:cs="Times New Roman"/>
          <w:color w:val="000000"/>
          <w:shd w:val="clear" w:color="auto" w:fill="FFFFFF"/>
          <w:lang w:val="en-AU"/>
        </w:rPr>
        <w:t>described</w:t>
      </w:r>
      <w:r w:rsidRPr="00BA5690">
        <w:rPr>
          <w:rFonts w:ascii="Times New Roman" w:eastAsia="Times New Roman" w:hAnsi="Times New Roman" w:cs="Times New Roman"/>
          <w:color w:val="000000"/>
          <w:shd w:val="clear" w:color="auto" w:fill="FFFFFF"/>
          <w:lang w:val="en-AU"/>
        </w:rPr>
        <w:t xml:space="preserve"> in interviews </w:t>
      </w:r>
      <w:r w:rsidR="00255C7A" w:rsidRPr="00BA5690">
        <w:rPr>
          <w:rFonts w:ascii="Times New Roman" w:eastAsia="Times New Roman" w:hAnsi="Times New Roman" w:cs="Times New Roman"/>
          <w:color w:val="000000"/>
          <w:shd w:val="clear" w:color="auto" w:fill="FFFFFF"/>
          <w:lang w:val="en-AU"/>
        </w:rPr>
        <w:t>as being polite and tender.</w:t>
      </w:r>
    </w:p>
    <w:p w14:paraId="176FBA86" w14:textId="7B0E87F1" w:rsidR="00880469" w:rsidRPr="00BA5690" w:rsidRDefault="00880469" w:rsidP="00C45D1B">
      <w:pPr>
        <w:spacing w:line="360" w:lineRule="auto"/>
        <w:ind w:left="720"/>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b)</w:t>
      </w:r>
      <w:r w:rsidR="00255C7A" w:rsidRPr="00BA5690">
        <w:rPr>
          <w:rFonts w:ascii="Times New Roman" w:eastAsia="Times New Roman" w:hAnsi="Times New Roman" w:cs="Times New Roman"/>
          <w:color w:val="000000"/>
          <w:shd w:val="clear" w:color="auto" w:fill="FFFFFF"/>
          <w:lang w:val="en-AU"/>
        </w:rPr>
        <w:t xml:space="preserve"> </w:t>
      </w:r>
      <w:r w:rsidR="00775F9E" w:rsidRPr="00BA5690">
        <w:rPr>
          <w:rFonts w:ascii="Times New Roman" w:eastAsia="Times New Roman" w:hAnsi="Times New Roman" w:cs="Times New Roman"/>
          <w:color w:val="000000"/>
          <w:shd w:val="clear" w:color="auto" w:fill="FFFFFF"/>
          <w:lang w:val="en-AU"/>
        </w:rPr>
        <w:t>__________ (</w:t>
      </w:r>
      <w:proofErr w:type="gramStart"/>
      <w:r w:rsidR="00775F9E" w:rsidRPr="00BA5690">
        <w:rPr>
          <w:rFonts w:ascii="Times New Roman" w:eastAsia="Times New Roman" w:hAnsi="Times New Roman" w:cs="Times New Roman"/>
          <w:color w:val="000000"/>
          <w:shd w:val="clear" w:color="auto" w:fill="FFFFFF"/>
          <w:lang w:val="en-AU"/>
        </w:rPr>
        <w:t>whether</w:t>
      </w:r>
      <w:proofErr w:type="gramEnd"/>
      <w:r w:rsidR="00775F9E" w:rsidRPr="00BA5690">
        <w:rPr>
          <w:rFonts w:ascii="Times New Roman" w:eastAsia="Times New Roman" w:hAnsi="Times New Roman" w:cs="Times New Roman"/>
          <w:color w:val="000000"/>
          <w:shd w:val="clear" w:color="auto" w:fill="FFFFFF"/>
          <w:lang w:val="en-AU"/>
        </w:rPr>
        <w:t xml:space="preserve">/ while) Valeria </w:t>
      </w:r>
      <w:proofErr w:type="spellStart"/>
      <w:r w:rsidR="00775F9E" w:rsidRPr="00BA5690">
        <w:rPr>
          <w:rFonts w:ascii="Times New Roman" w:eastAsia="Times New Roman" w:hAnsi="Times New Roman" w:cs="Times New Roman"/>
          <w:color w:val="000000"/>
          <w:shd w:val="clear" w:color="auto" w:fill="FFFFFF"/>
          <w:lang w:val="en-AU"/>
        </w:rPr>
        <w:t>Lukyanova</w:t>
      </w:r>
      <w:proofErr w:type="spellEnd"/>
      <w:r w:rsidR="00E46B90" w:rsidRPr="00BA5690">
        <w:rPr>
          <w:rFonts w:ascii="Times New Roman" w:eastAsia="Times New Roman" w:hAnsi="Times New Roman" w:cs="Times New Roman"/>
          <w:color w:val="000000"/>
          <w:shd w:val="clear" w:color="auto" w:fill="FFFFFF"/>
          <w:lang w:val="en-AU"/>
        </w:rPr>
        <w:t xml:space="preserve"> </w:t>
      </w:r>
      <w:r w:rsidR="00A273B9" w:rsidRPr="00BA5690">
        <w:rPr>
          <w:rFonts w:ascii="Times New Roman" w:eastAsia="Times New Roman" w:hAnsi="Times New Roman" w:cs="Times New Roman"/>
          <w:color w:val="000000"/>
          <w:shd w:val="clear" w:color="auto" w:fill="FFFFFF"/>
          <w:lang w:val="en-AU"/>
        </w:rPr>
        <w:t>represents a paradigm on beauty that will be followed by society, only time will tell.</w:t>
      </w:r>
    </w:p>
    <w:p w14:paraId="3CAF2112" w14:textId="699393A6" w:rsidR="00880469" w:rsidRPr="00BA5690" w:rsidRDefault="00880469" w:rsidP="00300B77">
      <w:pPr>
        <w:spacing w:line="360" w:lineRule="auto"/>
        <w:ind w:left="720"/>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c)</w:t>
      </w:r>
      <w:r w:rsidR="00255C7A" w:rsidRPr="00BA5690">
        <w:rPr>
          <w:rFonts w:ascii="Times New Roman" w:eastAsia="Times New Roman" w:hAnsi="Times New Roman" w:cs="Times New Roman"/>
          <w:color w:val="000000"/>
          <w:shd w:val="clear" w:color="auto" w:fill="FFFFFF"/>
          <w:lang w:val="en-AU"/>
        </w:rPr>
        <w:t xml:space="preserve"> </w:t>
      </w:r>
      <w:r w:rsidR="00255C7A" w:rsidRPr="00BA5690">
        <w:rPr>
          <w:rFonts w:ascii="Times New Roman" w:eastAsia="Times New Roman" w:hAnsi="Times New Roman" w:cs="Times New Roman"/>
          <w:color w:val="000000"/>
          <w:shd w:val="clear" w:color="auto" w:fill="FFFFFF"/>
          <w:lang w:val="en-AU"/>
        </w:rPr>
        <w:softHyphen/>
      </w:r>
      <w:r w:rsidR="00255C7A" w:rsidRPr="00BA5690">
        <w:rPr>
          <w:rFonts w:ascii="Times New Roman" w:eastAsia="Times New Roman" w:hAnsi="Times New Roman" w:cs="Times New Roman"/>
          <w:color w:val="000000"/>
          <w:shd w:val="clear" w:color="auto" w:fill="FFFFFF"/>
          <w:lang w:val="en-AU"/>
        </w:rPr>
        <w:softHyphen/>
      </w:r>
      <w:r w:rsidR="00775F9E" w:rsidRPr="00BA5690">
        <w:rPr>
          <w:rFonts w:ascii="Times New Roman" w:eastAsia="Times New Roman" w:hAnsi="Times New Roman" w:cs="Times New Roman"/>
          <w:color w:val="000000"/>
          <w:shd w:val="clear" w:color="auto" w:fill="FFFFFF"/>
          <w:lang w:val="en-AU"/>
        </w:rPr>
        <w:t>__________ (</w:t>
      </w:r>
      <w:proofErr w:type="gramStart"/>
      <w:r w:rsidR="00775F9E" w:rsidRPr="00BA5690">
        <w:rPr>
          <w:rFonts w:ascii="Times New Roman" w:eastAsia="Times New Roman" w:hAnsi="Times New Roman" w:cs="Times New Roman"/>
          <w:color w:val="000000"/>
          <w:shd w:val="clear" w:color="auto" w:fill="FFFFFF"/>
          <w:lang w:val="en-AU"/>
        </w:rPr>
        <w:t>rather</w:t>
      </w:r>
      <w:proofErr w:type="gramEnd"/>
      <w:r w:rsidR="00775F9E" w:rsidRPr="00BA5690">
        <w:rPr>
          <w:rFonts w:ascii="Times New Roman" w:eastAsia="Times New Roman" w:hAnsi="Times New Roman" w:cs="Times New Roman"/>
          <w:color w:val="000000"/>
          <w:shd w:val="clear" w:color="auto" w:fill="FFFFFF"/>
          <w:lang w:val="en-AU"/>
        </w:rPr>
        <w:t xml:space="preserve"> than / even if) merely exposing himself to the media as a  thoroughly tattooed underground model, Zombie Boy is an active anti-bullying spokesman.</w:t>
      </w:r>
    </w:p>
    <w:p w14:paraId="75289687" w14:textId="77777777" w:rsidR="00FE01DF" w:rsidRPr="00BA5690" w:rsidRDefault="00FE01DF" w:rsidP="00D80D4C">
      <w:pPr>
        <w:spacing w:line="360" w:lineRule="auto"/>
        <w:jc w:val="both"/>
        <w:rPr>
          <w:rFonts w:ascii="Times New Roman" w:eastAsia="Times New Roman" w:hAnsi="Times New Roman" w:cs="Times New Roman"/>
          <w:color w:val="000000"/>
          <w:shd w:val="clear" w:color="auto" w:fill="FFFFFF"/>
          <w:lang w:val="en-AU"/>
        </w:rPr>
      </w:pPr>
    </w:p>
    <w:p w14:paraId="59BA016E" w14:textId="5AE3460B" w:rsidR="00D80D4C" w:rsidRPr="00BA5690" w:rsidRDefault="00BF57B6" w:rsidP="00D80D4C">
      <w:pPr>
        <w:spacing w:line="360" w:lineRule="auto"/>
        <w:jc w:val="both"/>
        <w:rPr>
          <w:rFonts w:ascii="Times New Roman" w:eastAsia="Times New Roman" w:hAnsi="Times New Roman" w:cs="Times New Roman"/>
          <w:b/>
          <w:color w:val="000000"/>
          <w:shd w:val="clear" w:color="auto" w:fill="FFFFFF"/>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eastAsia="Times New Roman" w:hAnsi="Times New Roman" w:cs="Times New Roman"/>
          <w:b/>
          <w:color w:val="000000"/>
          <w:shd w:val="clear" w:color="auto" w:fill="FFFFFF"/>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WRITING</w:t>
      </w:r>
    </w:p>
    <w:p w14:paraId="40D11535" w14:textId="0AF62ECB" w:rsidR="007A26E3" w:rsidRPr="00BA5690" w:rsidRDefault="00092478" w:rsidP="007A26E3">
      <w:pPr>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The website </w:t>
      </w:r>
      <w:r w:rsidRPr="00BA5690">
        <w:rPr>
          <w:rFonts w:ascii="Times New Roman" w:eastAsia="Times New Roman" w:hAnsi="Times New Roman" w:cs="Times New Roman"/>
          <w:b/>
          <w:color w:val="000000"/>
          <w:shd w:val="clear" w:color="auto" w:fill="FFFFFF"/>
          <w:lang w:val="en-AU"/>
        </w:rPr>
        <w:t>Essays on Art</w:t>
      </w:r>
      <w:r w:rsidRPr="00BA5690">
        <w:rPr>
          <w:rFonts w:ascii="Times New Roman" w:eastAsia="Times New Roman" w:hAnsi="Times New Roman" w:cs="Times New Roman"/>
          <w:color w:val="000000"/>
          <w:shd w:val="clear" w:color="auto" w:fill="FFFFFF"/>
          <w:lang w:val="en-AU"/>
        </w:rPr>
        <w:t xml:space="preserve"> is promoting a competition concerning </w:t>
      </w:r>
      <w:r w:rsidRPr="00BA5690">
        <w:rPr>
          <w:rFonts w:ascii="Times New Roman" w:eastAsia="Times New Roman" w:hAnsi="Times New Roman" w:cs="Times New Roman"/>
          <w:i/>
          <w:color w:val="000000"/>
          <w:shd w:val="clear" w:color="auto" w:fill="FFFFFF"/>
          <w:lang w:val="en-AU"/>
        </w:rPr>
        <w:t>body</w:t>
      </w:r>
      <w:r w:rsidRPr="00BA5690">
        <w:rPr>
          <w:rFonts w:ascii="Times New Roman" w:eastAsia="Times New Roman" w:hAnsi="Times New Roman" w:cs="Times New Roman"/>
          <w:color w:val="000000"/>
          <w:shd w:val="clear" w:color="auto" w:fill="FFFFFF"/>
          <w:lang w:val="en-AU"/>
        </w:rPr>
        <w:t xml:space="preserve">, </w:t>
      </w:r>
      <w:r w:rsidRPr="00BA5690">
        <w:rPr>
          <w:rFonts w:ascii="Times New Roman" w:eastAsia="Times New Roman" w:hAnsi="Times New Roman" w:cs="Times New Roman"/>
          <w:i/>
          <w:color w:val="000000"/>
          <w:shd w:val="clear" w:color="auto" w:fill="FFFFFF"/>
          <w:lang w:val="en-AU"/>
        </w:rPr>
        <w:t>media</w:t>
      </w:r>
      <w:r w:rsidRPr="00BA5690">
        <w:rPr>
          <w:rFonts w:ascii="Times New Roman" w:eastAsia="Times New Roman" w:hAnsi="Times New Roman" w:cs="Times New Roman"/>
          <w:color w:val="000000"/>
          <w:shd w:val="clear" w:color="auto" w:fill="FFFFFF"/>
          <w:lang w:val="en-AU"/>
        </w:rPr>
        <w:t xml:space="preserve">, </w:t>
      </w:r>
      <w:r w:rsidRPr="00BA5690">
        <w:rPr>
          <w:rFonts w:ascii="Times New Roman" w:eastAsia="Times New Roman" w:hAnsi="Times New Roman" w:cs="Times New Roman"/>
          <w:i/>
          <w:color w:val="000000"/>
          <w:shd w:val="clear" w:color="auto" w:fill="FFFFFF"/>
          <w:lang w:val="en-AU"/>
        </w:rPr>
        <w:t xml:space="preserve">art </w:t>
      </w:r>
      <w:r w:rsidRPr="00BA5690">
        <w:rPr>
          <w:rFonts w:ascii="Times New Roman" w:eastAsia="Times New Roman" w:hAnsi="Times New Roman" w:cs="Times New Roman"/>
          <w:color w:val="000000"/>
          <w:shd w:val="clear" w:color="auto" w:fill="FFFFFF"/>
          <w:lang w:val="en-AU"/>
        </w:rPr>
        <w:t xml:space="preserve">and </w:t>
      </w:r>
      <w:r w:rsidRPr="00BA5690">
        <w:rPr>
          <w:rFonts w:ascii="Times New Roman" w:eastAsia="Times New Roman" w:hAnsi="Times New Roman" w:cs="Times New Roman"/>
          <w:i/>
          <w:color w:val="000000"/>
          <w:shd w:val="clear" w:color="auto" w:fill="FFFFFF"/>
          <w:lang w:val="en-AU"/>
        </w:rPr>
        <w:t>today’s world</w:t>
      </w:r>
      <w:r w:rsidRPr="00BA5690">
        <w:rPr>
          <w:rFonts w:ascii="Times New Roman" w:eastAsia="Times New Roman" w:hAnsi="Times New Roman" w:cs="Times New Roman"/>
          <w:color w:val="000000"/>
          <w:shd w:val="clear" w:color="auto" w:fill="FFFFFF"/>
          <w:lang w:val="en-AU"/>
        </w:rPr>
        <w:t xml:space="preserve">. In order to participate, you must write a five-paragraph essay in which you correlate the ideas developed by this Unit. </w:t>
      </w:r>
      <w:r w:rsidR="000D33A5" w:rsidRPr="00BA5690">
        <w:rPr>
          <w:rFonts w:ascii="Times New Roman" w:eastAsia="Times New Roman" w:hAnsi="Times New Roman" w:cs="Times New Roman"/>
          <w:color w:val="000000"/>
          <w:shd w:val="clear" w:color="auto" w:fill="FFFFFF"/>
          <w:lang w:val="en-AU"/>
        </w:rPr>
        <w:t xml:space="preserve">The competition’s writing </w:t>
      </w:r>
      <w:r w:rsidR="007A26E3" w:rsidRPr="00BA5690">
        <w:rPr>
          <w:rFonts w:ascii="Times New Roman" w:eastAsia="Times New Roman" w:hAnsi="Times New Roman" w:cs="Times New Roman"/>
          <w:color w:val="000000"/>
          <w:shd w:val="clear" w:color="auto" w:fill="FFFFFF"/>
          <w:lang w:val="en-AU"/>
        </w:rPr>
        <w:t xml:space="preserve">subject is: </w:t>
      </w:r>
    </w:p>
    <w:p w14:paraId="71D5589F" w14:textId="77777777" w:rsidR="007A26E3" w:rsidRPr="00BA5690" w:rsidRDefault="007A26E3" w:rsidP="007A26E3">
      <w:pPr>
        <w:spacing w:line="360" w:lineRule="auto"/>
        <w:jc w:val="center"/>
        <w:rPr>
          <w:rFonts w:ascii="Times New Roman" w:eastAsia="Times New Roman" w:hAnsi="Times New Roman" w:cs="Times New Roman"/>
          <w:color w:val="000000"/>
          <w:shd w:val="clear" w:color="auto" w:fill="FFFFFF"/>
          <w:lang w:val="en-AU"/>
        </w:rPr>
      </w:pPr>
    </w:p>
    <w:p w14:paraId="4E6CD917" w14:textId="30276188" w:rsidR="007A26E3" w:rsidRPr="00BA5690" w:rsidRDefault="007A26E3" w:rsidP="007A26E3">
      <w:pPr>
        <w:spacing w:line="360" w:lineRule="auto"/>
        <w:jc w:val="center"/>
        <w:rPr>
          <w:rFonts w:ascii="Times New Roman" w:hAnsi="Times New Roman" w:cs="Times New Roman"/>
          <w:lang w:val="en-AU"/>
        </w:rPr>
      </w:pPr>
      <w:r w:rsidRPr="00BA5690">
        <w:rPr>
          <w:rFonts w:ascii="Times New Roman" w:hAnsi="Times New Roman" w:cs="Times New Roman"/>
          <w:lang w:val="en-AU"/>
        </w:rPr>
        <w:t>“Today, the concept of beauty reflects a cultural transformation that renders us more and more distant from the reality of our bodies”</w:t>
      </w:r>
    </w:p>
    <w:p w14:paraId="1605C184" w14:textId="7CF497B4" w:rsidR="00092478" w:rsidRPr="00BA5690" w:rsidRDefault="00092478" w:rsidP="007A26E3">
      <w:pPr>
        <w:spacing w:line="360" w:lineRule="auto"/>
        <w:rPr>
          <w:rFonts w:ascii="Times New Roman" w:eastAsia="Times New Roman" w:hAnsi="Times New Roman" w:cs="Times New Roman"/>
          <w:color w:val="000000"/>
          <w:shd w:val="clear" w:color="auto" w:fill="FFFFFF"/>
          <w:lang w:val="en-AU"/>
        </w:rPr>
      </w:pPr>
    </w:p>
    <w:p w14:paraId="73B693B7" w14:textId="77777777" w:rsidR="00642B38" w:rsidRPr="00BA5690" w:rsidRDefault="00092478" w:rsidP="00092478">
      <w:pPr>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By this point, you have already read about Valeria </w:t>
      </w:r>
      <w:proofErr w:type="spellStart"/>
      <w:r w:rsidRPr="00BA5690">
        <w:rPr>
          <w:rFonts w:ascii="Times New Roman" w:eastAsia="Times New Roman" w:hAnsi="Times New Roman" w:cs="Times New Roman"/>
          <w:color w:val="000000"/>
          <w:shd w:val="clear" w:color="auto" w:fill="FFFFFF"/>
          <w:lang w:val="en-AU"/>
        </w:rPr>
        <w:t>Lukyanova</w:t>
      </w:r>
      <w:proofErr w:type="spellEnd"/>
      <w:r w:rsidRPr="00BA5690">
        <w:rPr>
          <w:rFonts w:ascii="Times New Roman" w:eastAsia="Times New Roman" w:hAnsi="Times New Roman" w:cs="Times New Roman"/>
          <w:color w:val="000000"/>
          <w:shd w:val="clear" w:color="auto" w:fill="FFFFFF"/>
          <w:lang w:val="en-AU"/>
        </w:rPr>
        <w:t xml:space="preserve"> (the real-world Barbie) and watched a video displaying Rick Genet (the Zombie Boy). Now take a look at the following two boxes and pictures, about The Alternative Limb Project and the “Thirty-Two Kilos” photos. These may help you in writing your essay for the competition. </w:t>
      </w:r>
    </w:p>
    <w:p w14:paraId="2B159C50" w14:textId="0FDC7FF5" w:rsidR="00092478" w:rsidRPr="00BA5690" w:rsidRDefault="00642B38" w:rsidP="00092478">
      <w:pPr>
        <w:spacing w:line="360" w:lineRule="auto"/>
        <w:jc w:val="both"/>
        <w:rPr>
          <w:rFonts w:ascii="Times New Roman" w:eastAsia="Times New Roman" w:hAnsi="Times New Roman" w:cs="Times New Roman"/>
          <w:color w:val="000000"/>
          <w:shd w:val="clear" w:color="auto" w:fill="FFFFFF"/>
          <w:lang w:val="en-AU"/>
        </w:rPr>
      </w:pPr>
      <w:r w:rsidRPr="00BA5690">
        <w:rPr>
          <w:rFonts w:ascii="Times New Roman" w:eastAsia="Times New Roman" w:hAnsi="Times New Roman" w:cs="Times New Roman"/>
          <w:color w:val="000000"/>
          <w:shd w:val="clear" w:color="auto" w:fill="FFFFFF"/>
          <w:lang w:val="en-AU"/>
        </w:rPr>
        <w:t xml:space="preserve">Make sure you use the </w:t>
      </w:r>
      <w:r w:rsidR="00B473F4" w:rsidRPr="00BA5690">
        <w:rPr>
          <w:rFonts w:ascii="Times New Roman" w:eastAsia="Times New Roman" w:hAnsi="Times New Roman" w:cs="Times New Roman"/>
          <w:color w:val="000000"/>
          <w:shd w:val="clear" w:color="auto" w:fill="FFFFFF"/>
          <w:lang w:val="en-AU"/>
        </w:rPr>
        <w:t xml:space="preserve">subordinating </w:t>
      </w:r>
      <w:r w:rsidRPr="00BA5690">
        <w:rPr>
          <w:rFonts w:ascii="Times New Roman" w:eastAsia="Times New Roman" w:hAnsi="Times New Roman" w:cs="Times New Roman"/>
          <w:color w:val="000000"/>
          <w:shd w:val="clear" w:color="auto" w:fill="FFFFFF"/>
          <w:lang w:val="en-AU"/>
        </w:rPr>
        <w:t>conjunctions you have learnt at the Grammar section</w:t>
      </w:r>
      <w:r w:rsidR="007A26E3" w:rsidRPr="00BA5690">
        <w:rPr>
          <w:rFonts w:ascii="Times New Roman" w:eastAsia="Times New Roman" w:hAnsi="Times New Roman" w:cs="Times New Roman"/>
          <w:color w:val="000000"/>
          <w:shd w:val="clear" w:color="auto" w:fill="FFFFFF"/>
          <w:lang w:val="en-AU"/>
        </w:rPr>
        <w:t xml:space="preserve"> when you wish to connect ideas</w:t>
      </w:r>
      <w:r w:rsidRPr="00BA5690">
        <w:rPr>
          <w:rFonts w:ascii="Times New Roman" w:eastAsia="Times New Roman" w:hAnsi="Times New Roman" w:cs="Times New Roman"/>
          <w:color w:val="000000"/>
          <w:shd w:val="clear" w:color="auto" w:fill="FFFFFF"/>
          <w:lang w:val="en-AU"/>
        </w:rPr>
        <w:t xml:space="preserve">. </w:t>
      </w:r>
      <w:r w:rsidR="00092478" w:rsidRPr="00BA5690">
        <w:rPr>
          <w:rFonts w:ascii="Times New Roman" w:eastAsia="Times New Roman" w:hAnsi="Times New Roman" w:cs="Times New Roman"/>
          <w:color w:val="000000"/>
          <w:shd w:val="clear" w:color="auto" w:fill="FFFFFF"/>
          <w:lang w:val="en-AU"/>
        </w:rPr>
        <w:t xml:space="preserve">Remember also to the read the guidelines about an essay’s specificities at the </w:t>
      </w:r>
      <w:r w:rsidR="00527B28" w:rsidRPr="00BA5690">
        <w:rPr>
          <w:rFonts w:ascii="Times New Roman" w:eastAsia="Times New Roman" w:hAnsi="Times New Roman" w:cs="Times New Roman"/>
          <w:color w:val="000000"/>
          <w:shd w:val="clear" w:color="auto" w:fill="FFFFFF"/>
          <w:lang w:val="en-AU"/>
        </w:rPr>
        <w:t>end</w:t>
      </w:r>
      <w:r w:rsidR="00092478" w:rsidRPr="00BA5690">
        <w:rPr>
          <w:rFonts w:ascii="Times New Roman" w:eastAsia="Times New Roman" w:hAnsi="Times New Roman" w:cs="Times New Roman"/>
          <w:color w:val="000000"/>
          <w:shd w:val="clear" w:color="auto" w:fill="FFFFFF"/>
          <w:lang w:val="en-AU"/>
        </w:rPr>
        <w:t>.</w:t>
      </w:r>
      <w:r w:rsidR="00C13229" w:rsidRPr="00BA5690">
        <w:rPr>
          <w:rFonts w:ascii="Times New Roman" w:eastAsia="Times New Roman" w:hAnsi="Times New Roman" w:cs="Times New Roman"/>
          <w:color w:val="000000"/>
          <w:shd w:val="clear" w:color="auto" w:fill="FFFFFF"/>
          <w:lang w:val="en-AU"/>
        </w:rPr>
        <w:t xml:space="preserve"> Good luck!</w:t>
      </w:r>
    </w:p>
    <w:p w14:paraId="587F458D" w14:textId="77777777" w:rsidR="00387C7F" w:rsidRPr="00BA5690" w:rsidRDefault="00387C7F" w:rsidP="00D80D4C">
      <w:pPr>
        <w:spacing w:line="360" w:lineRule="auto"/>
        <w:jc w:val="both"/>
        <w:rPr>
          <w:rFonts w:ascii="Arial" w:eastAsia="Times New Roman" w:hAnsi="Arial" w:cs="Arial"/>
          <w:color w:val="000000"/>
          <w:sz w:val="22"/>
          <w:szCs w:val="22"/>
          <w:shd w:val="clear" w:color="auto" w:fill="FFFFFF"/>
          <w:lang w:val="en-AU"/>
        </w:rPr>
      </w:pPr>
    </w:p>
    <w:p w14:paraId="19E6E8F5" w14:textId="6020FCDA" w:rsidR="009604C5" w:rsidRPr="00BA5690" w:rsidRDefault="00387C7F" w:rsidP="00D80D4C">
      <w:pPr>
        <w:spacing w:line="360" w:lineRule="auto"/>
        <w:jc w:val="both"/>
        <w:rPr>
          <w:rFonts w:ascii="Times New Roman" w:eastAsia="Times New Roman" w:hAnsi="Times New Roman" w:cs="Times New Roman"/>
          <w:b/>
          <w:color w:val="000000"/>
          <w:sz w:val="22"/>
          <w:szCs w:val="22"/>
          <w:shd w:val="clear" w:color="auto" w:fill="FFFFFF"/>
          <w:lang w:val="en-AU"/>
        </w:rPr>
      </w:pPr>
      <w:r w:rsidRPr="00BA5690">
        <w:rPr>
          <w:rFonts w:ascii="Times New Roman" w:eastAsia="Times New Roman" w:hAnsi="Times New Roman" w:cs="Times New Roman"/>
          <w:b/>
          <w:color w:val="000000"/>
          <w:szCs w:val="22"/>
          <w:shd w:val="clear" w:color="auto" w:fill="FFFFFF"/>
          <w:lang w:val="en-AU"/>
        </w:rPr>
        <w:t xml:space="preserve">1. The Alternative Limb </w:t>
      </w:r>
      <w:r w:rsidR="009604C5" w:rsidRPr="00BA5690">
        <w:rPr>
          <w:rFonts w:ascii="Times New Roman" w:eastAsia="Times New Roman" w:hAnsi="Times New Roman" w:cs="Times New Roman"/>
          <w:b/>
          <w:color w:val="000000"/>
          <w:szCs w:val="22"/>
          <w:shd w:val="clear" w:color="auto" w:fill="FFFFFF"/>
          <w:lang w:val="en-AU"/>
        </w:rPr>
        <w:t>Project</w:t>
      </w:r>
    </w:p>
    <w:p w14:paraId="7098CA0E" w14:textId="6C91281C" w:rsidR="0052357C" w:rsidRPr="00BA5690" w:rsidRDefault="00CD244C" w:rsidP="00D80D4C">
      <w:pPr>
        <w:spacing w:line="360" w:lineRule="auto"/>
        <w:jc w:val="both"/>
        <w:rPr>
          <w:rFonts w:ascii="Arial" w:eastAsia="Times New Roman" w:hAnsi="Arial" w:cs="Arial"/>
          <w:color w:val="000000"/>
          <w:sz w:val="22"/>
          <w:szCs w:val="22"/>
          <w:lang w:val="en-AU"/>
        </w:rPr>
      </w:pPr>
      <w:r w:rsidRPr="00BA5690">
        <w:rPr>
          <w:rFonts w:ascii="Times New Roman" w:eastAsia="Times New Roman" w:hAnsi="Times New Roman" w:cs="Times New Roman"/>
          <w:b/>
          <w:noProof/>
          <w:color w:val="000000"/>
          <w:szCs w:val="22"/>
          <w:lang w:val="en-AU"/>
        </w:rPr>
        <mc:AlternateContent>
          <mc:Choice Requires="wps">
            <w:drawing>
              <wp:anchor distT="0" distB="0" distL="114300" distR="114300" simplePos="0" relativeHeight="251665408" behindDoc="0" locked="0" layoutInCell="1" allowOverlap="1" wp14:anchorId="52AC45B0" wp14:editId="17BCB01D">
                <wp:simplePos x="0" y="0"/>
                <wp:positionH relativeFrom="column">
                  <wp:posOffset>0</wp:posOffset>
                </wp:positionH>
                <wp:positionV relativeFrom="paragraph">
                  <wp:posOffset>319405</wp:posOffset>
                </wp:positionV>
                <wp:extent cx="5715000" cy="1257300"/>
                <wp:effectExtent l="0" t="0" r="25400" b="38100"/>
                <wp:wrapThrough wrapText="bothSides">
                  <wp:wrapPolygon edited="0">
                    <wp:start x="192" y="0"/>
                    <wp:lineTo x="0" y="1309"/>
                    <wp:lineTo x="0" y="20509"/>
                    <wp:lineTo x="192" y="21818"/>
                    <wp:lineTo x="21408" y="21818"/>
                    <wp:lineTo x="21600" y="20509"/>
                    <wp:lineTo x="21600" y="1309"/>
                    <wp:lineTo x="21408" y="0"/>
                    <wp:lineTo x="192" y="0"/>
                  </wp:wrapPolygon>
                </wp:wrapThrough>
                <wp:docPr id="10" name="Rounded Rectangle 10"/>
                <wp:cNvGraphicFramePr/>
                <a:graphic xmlns:a="http://schemas.openxmlformats.org/drawingml/2006/main">
                  <a:graphicData uri="http://schemas.microsoft.com/office/word/2010/wordprocessingShape">
                    <wps:wsp>
                      <wps:cNvSpPr/>
                      <wps:spPr>
                        <a:xfrm>
                          <a:off x="0" y="0"/>
                          <a:ext cx="5715000" cy="1257300"/>
                        </a:xfrm>
                        <a:prstGeom prst="roundRect">
                          <a:avLst/>
                        </a:prstGeom>
                        <a:ln/>
                      </wps:spPr>
                      <wps:style>
                        <a:lnRef idx="2">
                          <a:schemeClr val="accent1"/>
                        </a:lnRef>
                        <a:fillRef idx="1">
                          <a:schemeClr val="lt1"/>
                        </a:fillRef>
                        <a:effectRef idx="0">
                          <a:schemeClr val="accent1"/>
                        </a:effectRef>
                        <a:fontRef idx="minor">
                          <a:schemeClr val="dk1"/>
                        </a:fontRef>
                      </wps:style>
                      <wps:txbx>
                        <w:txbxContent>
                          <w:p w14:paraId="4651C754" w14:textId="18A0BC40" w:rsidR="00BA5690" w:rsidRPr="00D168B6" w:rsidRDefault="00BA5690" w:rsidP="00D168B6">
                            <w:pPr>
                              <w:spacing w:line="360" w:lineRule="auto"/>
                              <w:rPr>
                                <w:rFonts w:ascii="Arial" w:hAnsi="Arial" w:cs="Arial"/>
                                <w:sz w:val="20"/>
                                <w:szCs w:val="20"/>
                              </w:rPr>
                            </w:pPr>
                            <w:r w:rsidRPr="00D168B6">
                              <w:rPr>
                                <w:rFonts w:ascii="Arial" w:hAnsi="Arial" w:cs="Arial"/>
                                <w:color w:val="000000"/>
                                <w:sz w:val="20"/>
                                <w:szCs w:val="20"/>
                              </w:rPr>
                              <w:t>T</w:t>
                            </w:r>
                            <w:r>
                              <w:rPr>
                                <w:rFonts w:ascii="Arial" w:hAnsi="Arial" w:cs="Arial"/>
                                <w:color w:val="000000"/>
                                <w:sz w:val="20"/>
                                <w:szCs w:val="20"/>
                              </w:rPr>
                              <w:t xml:space="preserve">he </w:t>
                            </w:r>
                            <w:proofErr w:type="spellStart"/>
                            <w:r>
                              <w:rPr>
                                <w:rFonts w:ascii="Arial" w:hAnsi="Arial" w:cs="Arial"/>
                                <w:color w:val="000000"/>
                                <w:sz w:val="20"/>
                                <w:szCs w:val="20"/>
                              </w:rPr>
                              <w:t>Alternative</w:t>
                            </w:r>
                            <w:proofErr w:type="spellEnd"/>
                            <w:r>
                              <w:rPr>
                                <w:rFonts w:ascii="Arial" w:hAnsi="Arial" w:cs="Arial"/>
                                <w:color w:val="000000"/>
                                <w:sz w:val="20"/>
                                <w:szCs w:val="20"/>
                              </w:rPr>
                              <w:t xml:space="preserve"> </w:t>
                            </w:r>
                            <w:proofErr w:type="spellStart"/>
                            <w:r>
                              <w:rPr>
                                <w:rFonts w:ascii="Arial" w:hAnsi="Arial" w:cs="Arial"/>
                                <w:color w:val="000000"/>
                                <w:sz w:val="20"/>
                                <w:szCs w:val="20"/>
                              </w:rPr>
                              <w:t>Limb</w:t>
                            </w:r>
                            <w:proofErr w:type="spellEnd"/>
                            <w:r>
                              <w:rPr>
                                <w:rFonts w:ascii="Arial" w:hAnsi="Arial" w:cs="Arial"/>
                                <w:color w:val="000000"/>
                                <w:sz w:val="20"/>
                                <w:szCs w:val="20"/>
                              </w:rPr>
                              <w:t xml:space="preserve"> Project </w:t>
                            </w:r>
                            <w:proofErr w:type="spellStart"/>
                            <w:r>
                              <w:rPr>
                                <w:rFonts w:ascii="Arial" w:hAnsi="Arial" w:cs="Arial"/>
                                <w:color w:val="000000"/>
                                <w:sz w:val="20"/>
                                <w:szCs w:val="20"/>
                              </w:rPr>
                              <w:t>offers</w:t>
                            </w:r>
                            <w:proofErr w:type="spellEnd"/>
                            <w:r>
                              <w:rPr>
                                <w:rFonts w:ascii="Arial" w:hAnsi="Arial" w:cs="Arial"/>
                                <w:color w:val="000000"/>
                                <w:sz w:val="20"/>
                                <w:szCs w:val="20"/>
                              </w:rPr>
                              <w:t xml:space="preserve"> a </w:t>
                            </w:r>
                            <w:proofErr w:type="spellStart"/>
                            <w:r>
                              <w:rPr>
                                <w:rFonts w:ascii="Arial" w:hAnsi="Arial" w:cs="Arial"/>
                                <w:color w:val="000000"/>
                                <w:sz w:val="20"/>
                                <w:szCs w:val="20"/>
                              </w:rPr>
                              <w:t>personal</w:t>
                            </w:r>
                            <w:proofErr w:type="spellEnd"/>
                            <w:r>
                              <w:rPr>
                                <w:rFonts w:ascii="Arial" w:hAnsi="Arial" w:cs="Arial"/>
                                <w:color w:val="000000"/>
                                <w:sz w:val="20"/>
                                <w:szCs w:val="20"/>
                              </w:rPr>
                              <w:t xml:space="preserve"> </w:t>
                            </w:r>
                            <w:proofErr w:type="spellStart"/>
                            <w:r>
                              <w:rPr>
                                <w:rFonts w:ascii="Arial" w:hAnsi="Arial" w:cs="Arial"/>
                                <w:color w:val="000000"/>
                                <w:sz w:val="20"/>
                                <w:szCs w:val="20"/>
                              </w:rPr>
                              <w:t>and</w:t>
                            </w:r>
                            <w:proofErr w:type="spellEnd"/>
                            <w:r>
                              <w:rPr>
                                <w:rFonts w:ascii="Arial" w:hAnsi="Arial" w:cs="Arial"/>
                                <w:color w:val="000000"/>
                                <w:sz w:val="20"/>
                                <w:szCs w:val="20"/>
                              </w:rPr>
                              <w:t xml:space="preserve"> </w:t>
                            </w:r>
                            <w:proofErr w:type="spellStart"/>
                            <w:r>
                              <w:rPr>
                                <w:rFonts w:ascii="Arial" w:hAnsi="Arial" w:cs="Arial"/>
                                <w:color w:val="000000"/>
                                <w:sz w:val="20"/>
                                <w:szCs w:val="20"/>
                              </w:rPr>
                              <w:t>friendly</w:t>
                            </w:r>
                            <w:proofErr w:type="spellEnd"/>
                            <w:r>
                              <w:rPr>
                                <w:rFonts w:ascii="Arial" w:hAnsi="Arial" w:cs="Arial"/>
                                <w:color w:val="000000"/>
                                <w:sz w:val="20"/>
                                <w:szCs w:val="20"/>
                              </w:rPr>
                              <w:t xml:space="preserve"> </w:t>
                            </w:r>
                            <w:proofErr w:type="spellStart"/>
                            <w:r>
                              <w:rPr>
                                <w:rFonts w:ascii="Arial" w:hAnsi="Arial" w:cs="Arial"/>
                                <w:color w:val="000000"/>
                                <w:sz w:val="20"/>
                                <w:szCs w:val="20"/>
                              </w:rPr>
                              <w:t>bespoke</w:t>
                            </w:r>
                            <w:proofErr w:type="spellEnd"/>
                            <w:r>
                              <w:rPr>
                                <w:rFonts w:ascii="Arial" w:hAnsi="Arial" w:cs="Arial"/>
                                <w:color w:val="000000"/>
                                <w:sz w:val="20"/>
                                <w:szCs w:val="20"/>
                              </w:rPr>
                              <w:t xml:space="preserve"> </w:t>
                            </w:r>
                            <w:proofErr w:type="spellStart"/>
                            <w:r>
                              <w:rPr>
                                <w:rFonts w:ascii="Arial" w:hAnsi="Arial" w:cs="Arial"/>
                                <w:color w:val="000000"/>
                                <w:sz w:val="20"/>
                                <w:szCs w:val="20"/>
                              </w:rPr>
                              <w:t>service</w:t>
                            </w:r>
                            <w:proofErr w:type="spellEnd"/>
                            <w:r>
                              <w:rPr>
                                <w:rFonts w:ascii="Arial" w:hAnsi="Arial" w:cs="Arial"/>
                                <w:color w:val="000000"/>
                                <w:sz w:val="20"/>
                                <w:szCs w:val="20"/>
                              </w:rPr>
                              <w:t xml:space="preserve">, </w:t>
                            </w:r>
                            <w:proofErr w:type="spellStart"/>
                            <w:r>
                              <w:rPr>
                                <w:rFonts w:ascii="Arial" w:hAnsi="Arial" w:cs="Arial"/>
                                <w:color w:val="000000"/>
                                <w:sz w:val="20"/>
                                <w:szCs w:val="20"/>
                              </w:rPr>
                              <w:t>which</w:t>
                            </w:r>
                            <w:proofErr w:type="spellEnd"/>
                            <w:r>
                              <w:rPr>
                                <w:rFonts w:ascii="Arial" w:hAnsi="Arial" w:cs="Arial"/>
                                <w:color w:val="000000"/>
                                <w:sz w:val="20"/>
                                <w:szCs w:val="20"/>
                              </w:rPr>
                              <w:t xml:space="preserve"> </w:t>
                            </w:r>
                            <w:proofErr w:type="spellStart"/>
                            <w:r>
                              <w:rPr>
                                <w:rFonts w:ascii="Arial" w:hAnsi="Arial" w:cs="Arial"/>
                                <w:color w:val="000000"/>
                                <w:sz w:val="20"/>
                                <w:szCs w:val="20"/>
                              </w:rPr>
                              <w:t>provides</w:t>
                            </w:r>
                            <w:proofErr w:type="spellEnd"/>
                            <w:r>
                              <w:rPr>
                                <w:rFonts w:ascii="Arial" w:hAnsi="Arial" w:cs="Arial"/>
                                <w:color w:val="000000"/>
                                <w:sz w:val="20"/>
                                <w:szCs w:val="20"/>
                              </w:rPr>
                              <w:t xml:space="preserve"> </w:t>
                            </w:r>
                            <w:proofErr w:type="spellStart"/>
                            <w:r>
                              <w:rPr>
                                <w:rFonts w:ascii="Arial" w:hAnsi="Arial" w:cs="Arial"/>
                                <w:color w:val="000000"/>
                                <w:sz w:val="20"/>
                                <w:szCs w:val="20"/>
                              </w:rPr>
                              <w:t>unique</w:t>
                            </w:r>
                            <w:proofErr w:type="spellEnd"/>
                            <w:r>
                              <w:rPr>
                                <w:rFonts w:ascii="Arial" w:hAnsi="Arial" w:cs="Arial"/>
                                <w:color w:val="000000"/>
                                <w:sz w:val="20"/>
                                <w:szCs w:val="20"/>
                              </w:rPr>
                              <w:t xml:space="preserve"> </w:t>
                            </w:r>
                            <w:proofErr w:type="spellStart"/>
                            <w:r>
                              <w:rPr>
                                <w:rFonts w:ascii="Arial" w:hAnsi="Arial" w:cs="Arial"/>
                                <w:color w:val="000000"/>
                                <w:sz w:val="20"/>
                                <w:szCs w:val="20"/>
                              </w:rPr>
                              <w:t>prosthetics</w:t>
                            </w:r>
                            <w:proofErr w:type="spellEnd"/>
                            <w:r>
                              <w:rPr>
                                <w:rFonts w:ascii="Arial" w:hAnsi="Arial" w:cs="Arial"/>
                                <w:color w:val="000000"/>
                                <w:sz w:val="20"/>
                                <w:szCs w:val="20"/>
                              </w:rPr>
                              <w:t xml:space="preserve"> </w:t>
                            </w:r>
                            <w:proofErr w:type="spellStart"/>
                            <w:r>
                              <w:rPr>
                                <w:rFonts w:ascii="Arial" w:hAnsi="Arial" w:cs="Arial"/>
                                <w:color w:val="000000"/>
                                <w:sz w:val="20"/>
                                <w:szCs w:val="20"/>
                              </w:rPr>
                              <w:t>to</w:t>
                            </w:r>
                            <w:proofErr w:type="spellEnd"/>
                            <w:r>
                              <w:rPr>
                                <w:rFonts w:ascii="Arial" w:hAnsi="Arial" w:cs="Arial"/>
                                <w:color w:val="000000"/>
                                <w:sz w:val="20"/>
                                <w:szCs w:val="20"/>
                              </w:rPr>
                              <w:t xml:space="preserve"> </w:t>
                            </w:r>
                            <w:proofErr w:type="spellStart"/>
                            <w:r>
                              <w:rPr>
                                <w:rFonts w:ascii="Arial" w:hAnsi="Arial" w:cs="Arial"/>
                                <w:color w:val="000000"/>
                                <w:sz w:val="20"/>
                                <w:szCs w:val="20"/>
                              </w:rPr>
                              <w:t>blend</w:t>
                            </w:r>
                            <w:proofErr w:type="spellEnd"/>
                            <w:r>
                              <w:rPr>
                                <w:rFonts w:ascii="Arial" w:hAnsi="Arial" w:cs="Arial"/>
                                <w:color w:val="000000"/>
                                <w:sz w:val="20"/>
                                <w:szCs w:val="20"/>
                              </w:rPr>
                              <w:t xml:space="preserve"> in </w:t>
                            </w:r>
                            <w:proofErr w:type="spellStart"/>
                            <w:r>
                              <w:rPr>
                                <w:rFonts w:ascii="Arial" w:hAnsi="Arial" w:cs="Arial"/>
                                <w:color w:val="000000"/>
                                <w:sz w:val="20"/>
                                <w:szCs w:val="20"/>
                              </w:rPr>
                              <w:t>with</w:t>
                            </w:r>
                            <w:proofErr w:type="spellEnd"/>
                            <w:r>
                              <w:rPr>
                                <w:rFonts w:ascii="Arial" w:hAnsi="Arial" w:cs="Arial"/>
                                <w:color w:val="000000"/>
                                <w:sz w:val="20"/>
                                <w:szCs w:val="20"/>
                              </w:rPr>
                              <w:t xml:space="preserve"> </w:t>
                            </w:r>
                            <w:proofErr w:type="spellStart"/>
                            <w:r>
                              <w:rPr>
                                <w:rFonts w:ascii="Arial" w:hAnsi="Arial" w:cs="Arial"/>
                                <w:color w:val="000000"/>
                                <w:sz w:val="20"/>
                                <w:szCs w:val="20"/>
                              </w:rPr>
                              <w:t>the</w:t>
                            </w:r>
                            <w:proofErr w:type="spellEnd"/>
                            <w:r>
                              <w:rPr>
                                <w:rFonts w:ascii="Arial" w:hAnsi="Arial" w:cs="Arial"/>
                                <w:color w:val="000000"/>
                                <w:sz w:val="20"/>
                                <w:szCs w:val="20"/>
                              </w:rPr>
                              <w:t xml:space="preserve"> </w:t>
                            </w:r>
                            <w:proofErr w:type="spellStart"/>
                            <w:r>
                              <w:rPr>
                                <w:rFonts w:ascii="Arial" w:hAnsi="Arial" w:cs="Arial"/>
                                <w:color w:val="000000"/>
                                <w:sz w:val="20"/>
                                <w:szCs w:val="20"/>
                              </w:rPr>
                              <w:t>body</w:t>
                            </w:r>
                            <w:proofErr w:type="spellEnd"/>
                            <w:r>
                              <w:rPr>
                                <w:rFonts w:ascii="Arial" w:hAnsi="Arial" w:cs="Arial"/>
                                <w:color w:val="000000"/>
                                <w:sz w:val="20"/>
                                <w:szCs w:val="20"/>
                              </w:rPr>
                              <w:t xml:space="preserve"> </w:t>
                            </w:r>
                            <w:proofErr w:type="spellStart"/>
                            <w:r>
                              <w:rPr>
                                <w:rFonts w:ascii="Arial" w:hAnsi="Arial" w:cs="Arial"/>
                                <w:color w:val="000000"/>
                                <w:sz w:val="20"/>
                                <w:szCs w:val="20"/>
                              </w:rPr>
                              <w:t>or</w:t>
                            </w:r>
                            <w:proofErr w:type="spellEnd"/>
                            <w:r>
                              <w:rPr>
                                <w:rFonts w:ascii="Arial" w:hAnsi="Arial" w:cs="Arial"/>
                                <w:color w:val="000000"/>
                                <w:sz w:val="20"/>
                                <w:szCs w:val="20"/>
                              </w:rPr>
                              <w:t xml:space="preserve"> stand out as a </w:t>
                            </w:r>
                            <w:proofErr w:type="spellStart"/>
                            <w:r>
                              <w:rPr>
                                <w:rFonts w:ascii="Arial" w:hAnsi="Arial" w:cs="Arial"/>
                                <w:color w:val="000000"/>
                                <w:sz w:val="20"/>
                                <w:szCs w:val="20"/>
                              </w:rPr>
                              <w:t>unique</w:t>
                            </w:r>
                            <w:proofErr w:type="spellEnd"/>
                            <w:r>
                              <w:rPr>
                                <w:rFonts w:ascii="Arial" w:hAnsi="Arial" w:cs="Arial"/>
                                <w:color w:val="000000"/>
                                <w:sz w:val="20"/>
                                <w:szCs w:val="20"/>
                              </w:rPr>
                              <w:t xml:space="preserve"> </w:t>
                            </w:r>
                            <w:proofErr w:type="spellStart"/>
                            <w:r>
                              <w:rPr>
                                <w:rFonts w:ascii="Arial" w:hAnsi="Arial" w:cs="Arial"/>
                                <w:color w:val="000000"/>
                                <w:sz w:val="20"/>
                                <w:szCs w:val="20"/>
                              </w:rPr>
                              <w:t>piece</w:t>
                            </w:r>
                            <w:proofErr w:type="spellEnd"/>
                            <w:r>
                              <w:rPr>
                                <w:rFonts w:ascii="Arial" w:hAnsi="Arial" w:cs="Arial"/>
                                <w:color w:val="000000"/>
                                <w:sz w:val="20"/>
                                <w:szCs w:val="20"/>
                              </w:rPr>
                              <w:t xml:space="preserve"> </w:t>
                            </w:r>
                            <w:proofErr w:type="spellStart"/>
                            <w:r>
                              <w:rPr>
                                <w:rFonts w:ascii="Arial" w:hAnsi="Arial" w:cs="Arial"/>
                                <w:color w:val="000000"/>
                                <w:sz w:val="20"/>
                                <w:szCs w:val="20"/>
                              </w:rPr>
                              <w:t>of</w:t>
                            </w:r>
                            <w:proofErr w:type="spellEnd"/>
                            <w:r>
                              <w:rPr>
                                <w:rFonts w:ascii="Arial" w:hAnsi="Arial" w:cs="Arial"/>
                                <w:color w:val="000000"/>
                                <w:sz w:val="20"/>
                                <w:szCs w:val="20"/>
                              </w:rPr>
                              <w:t xml:space="preserve"> </w:t>
                            </w:r>
                            <w:proofErr w:type="spellStart"/>
                            <w:r>
                              <w:rPr>
                                <w:rFonts w:ascii="Arial" w:hAnsi="Arial" w:cs="Arial"/>
                                <w:color w:val="000000"/>
                                <w:sz w:val="20"/>
                                <w:szCs w:val="20"/>
                              </w:rPr>
                              <w:t>art</w:t>
                            </w:r>
                            <w:proofErr w:type="spellEnd"/>
                            <w:r>
                              <w:rPr>
                                <w:rFonts w:ascii="Arial" w:hAnsi="Arial" w:cs="Arial"/>
                                <w:color w:val="000000"/>
                                <w:sz w:val="20"/>
                                <w:szCs w:val="20"/>
                              </w:rPr>
                              <w:t xml:space="preserve">, </w:t>
                            </w:r>
                            <w:proofErr w:type="spellStart"/>
                            <w:r>
                              <w:rPr>
                                <w:rFonts w:ascii="Arial" w:hAnsi="Arial" w:cs="Arial"/>
                                <w:color w:val="000000"/>
                                <w:sz w:val="20"/>
                                <w:szCs w:val="20"/>
                              </w:rPr>
                              <w:t>reflecting</w:t>
                            </w:r>
                            <w:proofErr w:type="spellEnd"/>
                            <w:r>
                              <w:rPr>
                                <w:rFonts w:ascii="Arial" w:hAnsi="Arial" w:cs="Arial"/>
                                <w:color w:val="000000"/>
                                <w:sz w:val="20"/>
                                <w:szCs w:val="20"/>
                              </w:rPr>
                              <w:t xml:space="preserve"> </w:t>
                            </w:r>
                            <w:proofErr w:type="spellStart"/>
                            <w:r>
                              <w:rPr>
                                <w:rFonts w:ascii="Arial" w:hAnsi="Arial" w:cs="Arial"/>
                                <w:color w:val="000000"/>
                                <w:sz w:val="20"/>
                                <w:szCs w:val="20"/>
                              </w:rPr>
                              <w:t>the</w:t>
                            </w:r>
                            <w:proofErr w:type="spellEnd"/>
                            <w:r>
                              <w:rPr>
                                <w:rFonts w:ascii="Arial" w:hAnsi="Arial" w:cs="Arial"/>
                                <w:color w:val="000000"/>
                                <w:sz w:val="20"/>
                                <w:szCs w:val="20"/>
                              </w:rPr>
                              <w:t xml:space="preserve"> </w:t>
                            </w:r>
                            <w:proofErr w:type="spellStart"/>
                            <w:r>
                              <w:rPr>
                                <w:rFonts w:ascii="Arial" w:hAnsi="Arial" w:cs="Arial"/>
                                <w:color w:val="000000"/>
                                <w:sz w:val="20"/>
                                <w:szCs w:val="20"/>
                              </w:rPr>
                              <w:t>wearer’s</w:t>
                            </w:r>
                            <w:proofErr w:type="spellEnd"/>
                            <w:r>
                              <w:rPr>
                                <w:rFonts w:ascii="Arial" w:hAnsi="Arial" w:cs="Arial"/>
                                <w:color w:val="000000"/>
                                <w:sz w:val="20"/>
                                <w:szCs w:val="20"/>
                              </w:rPr>
                              <w:t xml:space="preserve"> </w:t>
                            </w:r>
                            <w:proofErr w:type="spellStart"/>
                            <w:r>
                              <w:rPr>
                                <w:rFonts w:ascii="Arial" w:hAnsi="Arial" w:cs="Arial"/>
                                <w:color w:val="000000"/>
                                <w:sz w:val="20"/>
                                <w:szCs w:val="20"/>
                              </w:rPr>
                              <w:t>imagination</w:t>
                            </w:r>
                            <w:proofErr w:type="spellEnd"/>
                            <w:r>
                              <w:rPr>
                                <w:rFonts w:ascii="Arial" w:hAnsi="Arial" w:cs="Arial"/>
                                <w:color w:val="000000"/>
                                <w:sz w:val="20"/>
                                <w:szCs w:val="20"/>
                              </w:rPr>
                              <w:t xml:space="preserve">, </w:t>
                            </w:r>
                            <w:proofErr w:type="spellStart"/>
                            <w:r>
                              <w:rPr>
                                <w:rFonts w:ascii="Arial" w:hAnsi="Arial" w:cs="Arial"/>
                                <w:color w:val="000000"/>
                                <w:sz w:val="20"/>
                                <w:szCs w:val="20"/>
                              </w:rPr>
                              <w:t>personality</w:t>
                            </w:r>
                            <w:proofErr w:type="spellEnd"/>
                            <w:r>
                              <w:rPr>
                                <w:rFonts w:ascii="Arial" w:hAnsi="Arial" w:cs="Arial"/>
                                <w:color w:val="000000"/>
                                <w:sz w:val="20"/>
                                <w:szCs w:val="20"/>
                              </w:rPr>
                              <w:t xml:space="preserve"> </w:t>
                            </w:r>
                            <w:proofErr w:type="spellStart"/>
                            <w:r>
                              <w:rPr>
                                <w:rFonts w:ascii="Arial" w:hAnsi="Arial" w:cs="Arial"/>
                                <w:color w:val="000000"/>
                                <w:sz w:val="20"/>
                                <w:szCs w:val="20"/>
                              </w:rPr>
                              <w:t>and</w:t>
                            </w:r>
                            <w:proofErr w:type="spellEnd"/>
                            <w:r>
                              <w:rPr>
                                <w:rFonts w:ascii="Arial" w:hAnsi="Arial" w:cs="Arial"/>
                                <w:color w:val="000000"/>
                                <w:sz w:val="20"/>
                                <w:szCs w:val="20"/>
                              </w:rPr>
                              <w:t xml:space="preserve"> </w:t>
                            </w:r>
                            <w:proofErr w:type="spellStart"/>
                            <w:r>
                              <w:rPr>
                                <w:rFonts w:ascii="Arial" w:hAnsi="Arial" w:cs="Arial"/>
                                <w:color w:val="000000"/>
                                <w:sz w:val="20"/>
                                <w:szCs w:val="20"/>
                              </w:rPr>
                              <w:t>interests</w:t>
                            </w:r>
                            <w:proofErr w:type="spellEnd"/>
                            <w:r>
                              <w:rPr>
                                <w:rFonts w:ascii="Arial" w:hAnsi="Arial" w:cs="Arial"/>
                                <w:color w:val="000000"/>
                                <w:sz w:val="20"/>
                                <w:szCs w:val="20"/>
                              </w:rPr>
                              <w:t xml:space="preserve">. </w:t>
                            </w:r>
                            <w:proofErr w:type="spellStart"/>
                            <w:r>
                              <w:rPr>
                                <w:rFonts w:ascii="Arial" w:hAnsi="Arial" w:cs="Arial"/>
                                <w:color w:val="000000"/>
                                <w:sz w:val="20"/>
                                <w:szCs w:val="20"/>
                              </w:rPr>
                              <w:t>An</w:t>
                            </w:r>
                            <w:proofErr w:type="spellEnd"/>
                            <w:r>
                              <w:rPr>
                                <w:rFonts w:ascii="Arial" w:hAnsi="Arial" w:cs="Arial"/>
                                <w:color w:val="000000"/>
                                <w:sz w:val="20"/>
                                <w:szCs w:val="20"/>
                              </w:rPr>
                              <w:t xml:space="preserve"> </w:t>
                            </w:r>
                            <w:proofErr w:type="spellStart"/>
                            <w:r>
                              <w:rPr>
                                <w:rFonts w:ascii="Arial" w:hAnsi="Arial" w:cs="Arial"/>
                                <w:color w:val="000000"/>
                                <w:sz w:val="20"/>
                                <w:szCs w:val="20"/>
                              </w:rPr>
                              <w:t>alternative-style</w:t>
                            </w:r>
                            <w:proofErr w:type="spellEnd"/>
                            <w:r>
                              <w:rPr>
                                <w:rFonts w:ascii="Arial" w:hAnsi="Arial" w:cs="Arial"/>
                                <w:color w:val="000000"/>
                                <w:sz w:val="20"/>
                                <w:szCs w:val="20"/>
                              </w:rPr>
                              <w:t xml:space="preserve"> </w:t>
                            </w:r>
                            <w:proofErr w:type="spellStart"/>
                            <w:r>
                              <w:rPr>
                                <w:rFonts w:ascii="Arial" w:hAnsi="Arial" w:cs="Arial"/>
                                <w:color w:val="000000"/>
                                <w:sz w:val="20"/>
                                <w:szCs w:val="20"/>
                              </w:rPr>
                              <w:t>limb</w:t>
                            </w:r>
                            <w:proofErr w:type="spellEnd"/>
                            <w:r>
                              <w:rPr>
                                <w:rFonts w:ascii="Arial" w:hAnsi="Arial" w:cs="Arial"/>
                                <w:color w:val="000000"/>
                                <w:sz w:val="20"/>
                                <w:szCs w:val="20"/>
                              </w:rPr>
                              <w:t xml:space="preserve"> </w:t>
                            </w:r>
                            <w:proofErr w:type="spellStart"/>
                            <w:r>
                              <w:rPr>
                                <w:rFonts w:ascii="Arial" w:hAnsi="Arial" w:cs="Arial"/>
                                <w:color w:val="000000"/>
                                <w:sz w:val="20"/>
                                <w:szCs w:val="20"/>
                              </w:rPr>
                              <w:t>can</w:t>
                            </w:r>
                            <w:proofErr w:type="spellEnd"/>
                            <w:r>
                              <w:rPr>
                                <w:rFonts w:ascii="Arial" w:hAnsi="Arial" w:cs="Arial"/>
                                <w:color w:val="000000"/>
                                <w:sz w:val="20"/>
                                <w:szCs w:val="20"/>
                              </w:rPr>
                              <w:t xml:space="preserve"> help </w:t>
                            </w:r>
                            <w:proofErr w:type="spellStart"/>
                            <w:r>
                              <w:rPr>
                                <w:rFonts w:ascii="Arial" w:hAnsi="Arial" w:cs="Arial"/>
                                <w:color w:val="000000"/>
                                <w:sz w:val="20"/>
                                <w:szCs w:val="20"/>
                              </w:rPr>
                              <w:t>to</w:t>
                            </w:r>
                            <w:proofErr w:type="spellEnd"/>
                            <w:r>
                              <w:rPr>
                                <w:rFonts w:ascii="Arial" w:hAnsi="Arial" w:cs="Arial"/>
                                <w:color w:val="000000"/>
                                <w:sz w:val="20"/>
                                <w:szCs w:val="20"/>
                              </w:rPr>
                              <w:t xml:space="preserve"> break </w:t>
                            </w:r>
                            <w:proofErr w:type="spellStart"/>
                            <w:r>
                              <w:rPr>
                                <w:rFonts w:ascii="Arial" w:hAnsi="Arial" w:cs="Arial"/>
                                <w:color w:val="000000"/>
                                <w:sz w:val="20"/>
                                <w:szCs w:val="20"/>
                              </w:rPr>
                              <w:t>down</w:t>
                            </w:r>
                            <w:proofErr w:type="spellEnd"/>
                            <w:r>
                              <w:rPr>
                                <w:rFonts w:ascii="Arial" w:hAnsi="Arial" w:cs="Arial"/>
                                <w:color w:val="000000"/>
                                <w:sz w:val="20"/>
                                <w:szCs w:val="20"/>
                              </w:rPr>
                              <w:t xml:space="preserve"> social </w:t>
                            </w:r>
                            <w:proofErr w:type="spellStart"/>
                            <w:r>
                              <w:rPr>
                                <w:rFonts w:ascii="Arial" w:hAnsi="Arial" w:cs="Arial"/>
                                <w:color w:val="000000"/>
                                <w:sz w:val="20"/>
                                <w:szCs w:val="20"/>
                              </w:rPr>
                              <w:t>barriers</w:t>
                            </w:r>
                            <w:proofErr w:type="spellEnd"/>
                            <w:r>
                              <w:rPr>
                                <w:rFonts w:ascii="Arial" w:hAnsi="Arial" w:cs="Arial"/>
                                <w:color w:val="000000"/>
                                <w:sz w:val="20"/>
                                <w:szCs w:val="20"/>
                              </w:rPr>
                              <w:t xml:space="preserve">, </w:t>
                            </w:r>
                            <w:proofErr w:type="spellStart"/>
                            <w:r>
                              <w:rPr>
                                <w:rFonts w:ascii="Arial" w:hAnsi="Arial" w:cs="Arial"/>
                                <w:color w:val="000000"/>
                                <w:sz w:val="20"/>
                                <w:szCs w:val="20"/>
                              </w:rPr>
                              <w:t>delight</w:t>
                            </w:r>
                            <w:proofErr w:type="spellEnd"/>
                            <w:r>
                              <w:rPr>
                                <w:rFonts w:ascii="Arial" w:hAnsi="Arial" w:cs="Arial"/>
                                <w:color w:val="000000"/>
                                <w:sz w:val="20"/>
                                <w:szCs w:val="20"/>
                              </w:rPr>
                              <w:t xml:space="preserve"> </w:t>
                            </w:r>
                            <w:proofErr w:type="spellStart"/>
                            <w:r>
                              <w:rPr>
                                <w:rFonts w:ascii="Arial" w:hAnsi="Arial" w:cs="Arial"/>
                                <w:color w:val="000000"/>
                                <w:sz w:val="20"/>
                                <w:szCs w:val="20"/>
                              </w:rPr>
                              <w:t>the</w:t>
                            </w:r>
                            <w:proofErr w:type="spellEnd"/>
                            <w:r>
                              <w:rPr>
                                <w:rFonts w:ascii="Arial" w:hAnsi="Arial" w:cs="Arial"/>
                                <w:color w:val="000000"/>
                                <w:sz w:val="20"/>
                                <w:szCs w:val="20"/>
                              </w:rPr>
                              <w:t xml:space="preserve"> </w:t>
                            </w:r>
                            <w:proofErr w:type="spellStart"/>
                            <w:r>
                              <w:rPr>
                                <w:rFonts w:ascii="Arial" w:hAnsi="Arial" w:cs="Arial"/>
                                <w:color w:val="000000"/>
                                <w:sz w:val="20"/>
                                <w:szCs w:val="20"/>
                              </w:rPr>
                              <w:t>eye</w:t>
                            </w:r>
                            <w:proofErr w:type="spellEnd"/>
                            <w:r>
                              <w:rPr>
                                <w:rFonts w:ascii="Arial" w:hAnsi="Arial" w:cs="Arial"/>
                                <w:color w:val="000000"/>
                                <w:sz w:val="20"/>
                                <w:szCs w:val="20"/>
                              </w:rPr>
                              <w:t xml:space="preserve"> </w:t>
                            </w:r>
                            <w:proofErr w:type="spellStart"/>
                            <w:r>
                              <w:rPr>
                                <w:rFonts w:ascii="Arial" w:hAnsi="Arial" w:cs="Arial"/>
                                <w:color w:val="000000"/>
                                <w:sz w:val="20"/>
                                <w:szCs w:val="20"/>
                              </w:rPr>
                              <w:t>and</w:t>
                            </w:r>
                            <w:proofErr w:type="spellEnd"/>
                            <w:r>
                              <w:rPr>
                                <w:rFonts w:ascii="Arial" w:hAnsi="Arial" w:cs="Arial"/>
                                <w:color w:val="000000"/>
                                <w:sz w:val="20"/>
                                <w:szCs w:val="20"/>
                              </w:rPr>
                              <w:t xml:space="preserve"> </w:t>
                            </w:r>
                            <w:proofErr w:type="spellStart"/>
                            <w:r>
                              <w:rPr>
                                <w:rFonts w:ascii="Arial" w:hAnsi="Arial" w:cs="Arial"/>
                                <w:color w:val="000000"/>
                                <w:sz w:val="20"/>
                                <w:szCs w:val="20"/>
                              </w:rPr>
                              <w:t>provide</w:t>
                            </w:r>
                            <w:proofErr w:type="spellEnd"/>
                            <w:r>
                              <w:rPr>
                                <w:rFonts w:ascii="Arial" w:hAnsi="Arial" w:cs="Arial"/>
                                <w:color w:val="000000"/>
                                <w:sz w:val="20"/>
                                <w:szCs w:val="20"/>
                              </w:rPr>
                              <w:t xml:space="preserve"> </w:t>
                            </w:r>
                            <w:proofErr w:type="spellStart"/>
                            <w:r>
                              <w:rPr>
                                <w:rFonts w:ascii="Arial" w:hAnsi="Arial" w:cs="Arial"/>
                                <w:color w:val="000000"/>
                                <w:sz w:val="20"/>
                                <w:szCs w:val="20"/>
                              </w:rPr>
                              <w:t>an</w:t>
                            </w:r>
                            <w:proofErr w:type="spellEnd"/>
                            <w:r>
                              <w:rPr>
                                <w:rFonts w:ascii="Arial" w:hAnsi="Arial" w:cs="Arial"/>
                                <w:color w:val="000000"/>
                                <w:sz w:val="20"/>
                                <w:szCs w:val="20"/>
                              </w:rPr>
                              <w:t xml:space="preserve"> </w:t>
                            </w:r>
                            <w:proofErr w:type="spellStart"/>
                            <w:r>
                              <w:rPr>
                                <w:rFonts w:ascii="Arial" w:hAnsi="Arial" w:cs="Arial"/>
                                <w:color w:val="000000"/>
                                <w:sz w:val="20"/>
                                <w:szCs w:val="20"/>
                              </w:rPr>
                              <w:t>unusual</w:t>
                            </w:r>
                            <w:proofErr w:type="spellEnd"/>
                            <w:r>
                              <w:rPr>
                                <w:rFonts w:ascii="Arial" w:hAnsi="Arial" w:cs="Arial"/>
                                <w:color w:val="000000"/>
                                <w:sz w:val="20"/>
                                <w:szCs w:val="20"/>
                              </w:rPr>
                              <w:t xml:space="preserve"> </w:t>
                            </w:r>
                            <w:proofErr w:type="spellStart"/>
                            <w:r>
                              <w:rPr>
                                <w:rFonts w:ascii="Arial" w:hAnsi="Arial" w:cs="Arial"/>
                                <w:color w:val="000000"/>
                                <w:sz w:val="20"/>
                                <w:szCs w:val="20"/>
                              </w:rPr>
                              <w:t>talking</w:t>
                            </w:r>
                            <w:proofErr w:type="spellEnd"/>
                            <w:r>
                              <w:rPr>
                                <w:rFonts w:ascii="Arial" w:hAnsi="Arial" w:cs="Arial"/>
                                <w:color w:val="000000"/>
                                <w:sz w:val="20"/>
                                <w:szCs w:val="20"/>
                              </w:rPr>
                              <w:t xml:space="preserve"> point.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ounded Rectangle 10" o:spid="_x0000_s1032" style="position:absolute;left:0;text-align:left;margin-left:0;margin-top:25.15pt;width:450pt;height:99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" fillcolor="white [3201]" strokecolor="#4f81bd [3204]" strokeweight="2pt">
                <v:textbox>
                  <w:txbxContent>
                    <w:p w14:paraId="4651C754" w14:textId="18A0BC40" w:rsidR="00BA5690" w:rsidRPr="00D168B6" w:rsidRDefault="00BA5690" w:rsidP="00D168B6">
                      <w:pPr>
                        <w:spacing w:line="360" w:lineRule="auto"/>
                        <w:rPr>
                          <w:rFonts w:ascii="Arial" w:hAnsi="Arial" w:cs="Arial"/>
                          <w:sz w:val="20"/>
                          <w:szCs w:val="20"/>
                        </w:rPr>
                      </w:pPr>
                      <w:r w:rsidRPr="00D168B6">
                        <w:rPr>
                          <w:rFonts w:ascii="Arial" w:hAnsi="Arial" w:cs="Arial"/>
                          <w:color w:val="000000"/>
                          <w:sz w:val="20"/>
                          <w:szCs w:val="20"/>
                        </w:rPr>
                        <w:t>T</w:t>
                      </w:r>
                      <w:r>
                        <w:rPr>
                          <w:rFonts w:ascii="Arial" w:hAnsi="Arial" w:cs="Arial"/>
                          <w:color w:val="000000"/>
                          <w:sz w:val="20"/>
                          <w:szCs w:val="20"/>
                        </w:rPr>
                        <w:t xml:space="preserve">he </w:t>
                      </w:r>
                      <w:proofErr w:type="spellStart"/>
                      <w:r>
                        <w:rPr>
                          <w:rFonts w:ascii="Arial" w:hAnsi="Arial" w:cs="Arial"/>
                          <w:color w:val="000000"/>
                          <w:sz w:val="20"/>
                          <w:szCs w:val="20"/>
                        </w:rPr>
                        <w:t>Alternative</w:t>
                      </w:r>
                      <w:proofErr w:type="spellEnd"/>
                      <w:r>
                        <w:rPr>
                          <w:rFonts w:ascii="Arial" w:hAnsi="Arial" w:cs="Arial"/>
                          <w:color w:val="000000"/>
                          <w:sz w:val="20"/>
                          <w:szCs w:val="20"/>
                        </w:rPr>
                        <w:t xml:space="preserve"> </w:t>
                      </w:r>
                      <w:proofErr w:type="spellStart"/>
                      <w:r>
                        <w:rPr>
                          <w:rFonts w:ascii="Arial" w:hAnsi="Arial" w:cs="Arial"/>
                          <w:color w:val="000000"/>
                          <w:sz w:val="20"/>
                          <w:szCs w:val="20"/>
                        </w:rPr>
                        <w:t>Limb</w:t>
                      </w:r>
                      <w:proofErr w:type="spellEnd"/>
                      <w:r>
                        <w:rPr>
                          <w:rFonts w:ascii="Arial" w:hAnsi="Arial" w:cs="Arial"/>
                          <w:color w:val="000000"/>
                          <w:sz w:val="20"/>
                          <w:szCs w:val="20"/>
                        </w:rPr>
                        <w:t xml:space="preserve"> Project </w:t>
                      </w:r>
                      <w:proofErr w:type="spellStart"/>
                      <w:r>
                        <w:rPr>
                          <w:rFonts w:ascii="Arial" w:hAnsi="Arial" w:cs="Arial"/>
                          <w:color w:val="000000"/>
                          <w:sz w:val="20"/>
                          <w:szCs w:val="20"/>
                        </w:rPr>
                        <w:t>offers</w:t>
                      </w:r>
                      <w:proofErr w:type="spellEnd"/>
                      <w:r>
                        <w:rPr>
                          <w:rFonts w:ascii="Arial" w:hAnsi="Arial" w:cs="Arial"/>
                          <w:color w:val="000000"/>
                          <w:sz w:val="20"/>
                          <w:szCs w:val="20"/>
                        </w:rPr>
                        <w:t xml:space="preserve"> a </w:t>
                      </w:r>
                      <w:proofErr w:type="spellStart"/>
                      <w:r>
                        <w:rPr>
                          <w:rFonts w:ascii="Arial" w:hAnsi="Arial" w:cs="Arial"/>
                          <w:color w:val="000000"/>
                          <w:sz w:val="20"/>
                          <w:szCs w:val="20"/>
                        </w:rPr>
                        <w:t>personal</w:t>
                      </w:r>
                      <w:proofErr w:type="spellEnd"/>
                      <w:r>
                        <w:rPr>
                          <w:rFonts w:ascii="Arial" w:hAnsi="Arial" w:cs="Arial"/>
                          <w:color w:val="000000"/>
                          <w:sz w:val="20"/>
                          <w:szCs w:val="20"/>
                        </w:rPr>
                        <w:t xml:space="preserve"> </w:t>
                      </w:r>
                      <w:proofErr w:type="spellStart"/>
                      <w:r>
                        <w:rPr>
                          <w:rFonts w:ascii="Arial" w:hAnsi="Arial" w:cs="Arial"/>
                          <w:color w:val="000000"/>
                          <w:sz w:val="20"/>
                          <w:szCs w:val="20"/>
                        </w:rPr>
                        <w:t>and</w:t>
                      </w:r>
                      <w:proofErr w:type="spellEnd"/>
                      <w:r>
                        <w:rPr>
                          <w:rFonts w:ascii="Arial" w:hAnsi="Arial" w:cs="Arial"/>
                          <w:color w:val="000000"/>
                          <w:sz w:val="20"/>
                          <w:szCs w:val="20"/>
                        </w:rPr>
                        <w:t xml:space="preserve"> </w:t>
                      </w:r>
                      <w:proofErr w:type="spellStart"/>
                      <w:r>
                        <w:rPr>
                          <w:rFonts w:ascii="Arial" w:hAnsi="Arial" w:cs="Arial"/>
                          <w:color w:val="000000"/>
                          <w:sz w:val="20"/>
                          <w:szCs w:val="20"/>
                        </w:rPr>
                        <w:t>friendly</w:t>
                      </w:r>
                      <w:proofErr w:type="spellEnd"/>
                      <w:r>
                        <w:rPr>
                          <w:rFonts w:ascii="Arial" w:hAnsi="Arial" w:cs="Arial"/>
                          <w:color w:val="000000"/>
                          <w:sz w:val="20"/>
                          <w:szCs w:val="20"/>
                        </w:rPr>
                        <w:t xml:space="preserve"> </w:t>
                      </w:r>
                      <w:proofErr w:type="spellStart"/>
                      <w:r>
                        <w:rPr>
                          <w:rFonts w:ascii="Arial" w:hAnsi="Arial" w:cs="Arial"/>
                          <w:color w:val="000000"/>
                          <w:sz w:val="20"/>
                          <w:szCs w:val="20"/>
                        </w:rPr>
                        <w:t>bespoke</w:t>
                      </w:r>
                      <w:proofErr w:type="spellEnd"/>
                      <w:r>
                        <w:rPr>
                          <w:rFonts w:ascii="Arial" w:hAnsi="Arial" w:cs="Arial"/>
                          <w:color w:val="000000"/>
                          <w:sz w:val="20"/>
                          <w:szCs w:val="20"/>
                        </w:rPr>
                        <w:t xml:space="preserve"> </w:t>
                      </w:r>
                      <w:proofErr w:type="spellStart"/>
                      <w:r>
                        <w:rPr>
                          <w:rFonts w:ascii="Arial" w:hAnsi="Arial" w:cs="Arial"/>
                          <w:color w:val="000000"/>
                          <w:sz w:val="20"/>
                          <w:szCs w:val="20"/>
                        </w:rPr>
                        <w:t>service</w:t>
                      </w:r>
                      <w:proofErr w:type="spellEnd"/>
                      <w:r>
                        <w:rPr>
                          <w:rFonts w:ascii="Arial" w:hAnsi="Arial" w:cs="Arial"/>
                          <w:color w:val="000000"/>
                          <w:sz w:val="20"/>
                          <w:szCs w:val="20"/>
                        </w:rPr>
                        <w:t xml:space="preserve">, </w:t>
                      </w:r>
                      <w:proofErr w:type="spellStart"/>
                      <w:r>
                        <w:rPr>
                          <w:rFonts w:ascii="Arial" w:hAnsi="Arial" w:cs="Arial"/>
                          <w:color w:val="000000"/>
                          <w:sz w:val="20"/>
                          <w:szCs w:val="20"/>
                        </w:rPr>
                        <w:t>which</w:t>
                      </w:r>
                      <w:proofErr w:type="spellEnd"/>
                      <w:r>
                        <w:rPr>
                          <w:rFonts w:ascii="Arial" w:hAnsi="Arial" w:cs="Arial"/>
                          <w:color w:val="000000"/>
                          <w:sz w:val="20"/>
                          <w:szCs w:val="20"/>
                        </w:rPr>
                        <w:t xml:space="preserve"> </w:t>
                      </w:r>
                      <w:proofErr w:type="spellStart"/>
                      <w:r>
                        <w:rPr>
                          <w:rFonts w:ascii="Arial" w:hAnsi="Arial" w:cs="Arial"/>
                          <w:color w:val="000000"/>
                          <w:sz w:val="20"/>
                          <w:szCs w:val="20"/>
                        </w:rPr>
                        <w:t>provides</w:t>
                      </w:r>
                      <w:proofErr w:type="spellEnd"/>
                      <w:r>
                        <w:rPr>
                          <w:rFonts w:ascii="Arial" w:hAnsi="Arial" w:cs="Arial"/>
                          <w:color w:val="000000"/>
                          <w:sz w:val="20"/>
                          <w:szCs w:val="20"/>
                        </w:rPr>
                        <w:t xml:space="preserve"> </w:t>
                      </w:r>
                      <w:proofErr w:type="spellStart"/>
                      <w:r>
                        <w:rPr>
                          <w:rFonts w:ascii="Arial" w:hAnsi="Arial" w:cs="Arial"/>
                          <w:color w:val="000000"/>
                          <w:sz w:val="20"/>
                          <w:szCs w:val="20"/>
                        </w:rPr>
                        <w:t>unique</w:t>
                      </w:r>
                      <w:proofErr w:type="spellEnd"/>
                      <w:r>
                        <w:rPr>
                          <w:rFonts w:ascii="Arial" w:hAnsi="Arial" w:cs="Arial"/>
                          <w:color w:val="000000"/>
                          <w:sz w:val="20"/>
                          <w:szCs w:val="20"/>
                        </w:rPr>
                        <w:t xml:space="preserve"> </w:t>
                      </w:r>
                      <w:proofErr w:type="spellStart"/>
                      <w:r>
                        <w:rPr>
                          <w:rFonts w:ascii="Arial" w:hAnsi="Arial" w:cs="Arial"/>
                          <w:color w:val="000000"/>
                          <w:sz w:val="20"/>
                          <w:szCs w:val="20"/>
                        </w:rPr>
                        <w:t>prosthetics</w:t>
                      </w:r>
                      <w:proofErr w:type="spellEnd"/>
                      <w:r>
                        <w:rPr>
                          <w:rFonts w:ascii="Arial" w:hAnsi="Arial" w:cs="Arial"/>
                          <w:color w:val="000000"/>
                          <w:sz w:val="20"/>
                          <w:szCs w:val="20"/>
                        </w:rPr>
                        <w:t xml:space="preserve"> </w:t>
                      </w:r>
                      <w:proofErr w:type="spellStart"/>
                      <w:r>
                        <w:rPr>
                          <w:rFonts w:ascii="Arial" w:hAnsi="Arial" w:cs="Arial"/>
                          <w:color w:val="000000"/>
                          <w:sz w:val="20"/>
                          <w:szCs w:val="20"/>
                        </w:rPr>
                        <w:t>to</w:t>
                      </w:r>
                      <w:proofErr w:type="spellEnd"/>
                      <w:r>
                        <w:rPr>
                          <w:rFonts w:ascii="Arial" w:hAnsi="Arial" w:cs="Arial"/>
                          <w:color w:val="000000"/>
                          <w:sz w:val="20"/>
                          <w:szCs w:val="20"/>
                        </w:rPr>
                        <w:t xml:space="preserve"> </w:t>
                      </w:r>
                      <w:proofErr w:type="spellStart"/>
                      <w:r>
                        <w:rPr>
                          <w:rFonts w:ascii="Arial" w:hAnsi="Arial" w:cs="Arial"/>
                          <w:color w:val="000000"/>
                          <w:sz w:val="20"/>
                          <w:szCs w:val="20"/>
                        </w:rPr>
                        <w:t>blend</w:t>
                      </w:r>
                      <w:proofErr w:type="spellEnd"/>
                      <w:r>
                        <w:rPr>
                          <w:rFonts w:ascii="Arial" w:hAnsi="Arial" w:cs="Arial"/>
                          <w:color w:val="000000"/>
                          <w:sz w:val="20"/>
                          <w:szCs w:val="20"/>
                        </w:rPr>
                        <w:t xml:space="preserve"> in </w:t>
                      </w:r>
                      <w:proofErr w:type="spellStart"/>
                      <w:r>
                        <w:rPr>
                          <w:rFonts w:ascii="Arial" w:hAnsi="Arial" w:cs="Arial"/>
                          <w:color w:val="000000"/>
                          <w:sz w:val="20"/>
                          <w:szCs w:val="20"/>
                        </w:rPr>
                        <w:t>with</w:t>
                      </w:r>
                      <w:proofErr w:type="spellEnd"/>
                      <w:r>
                        <w:rPr>
                          <w:rFonts w:ascii="Arial" w:hAnsi="Arial" w:cs="Arial"/>
                          <w:color w:val="000000"/>
                          <w:sz w:val="20"/>
                          <w:szCs w:val="20"/>
                        </w:rPr>
                        <w:t xml:space="preserve"> </w:t>
                      </w:r>
                      <w:proofErr w:type="spellStart"/>
                      <w:r>
                        <w:rPr>
                          <w:rFonts w:ascii="Arial" w:hAnsi="Arial" w:cs="Arial"/>
                          <w:color w:val="000000"/>
                          <w:sz w:val="20"/>
                          <w:szCs w:val="20"/>
                        </w:rPr>
                        <w:t>the</w:t>
                      </w:r>
                      <w:proofErr w:type="spellEnd"/>
                      <w:r>
                        <w:rPr>
                          <w:rFonts w:ascii="Arial" w:hAnsi="Arial" w:cs="Arial"/>
                          <w:color w:val="000000"/>
                          <w:sz w:val="20"/>
                          <w:szCs w:val="20"/>
                        </w:rPr>
                        <w:t xml:space="preserve"> </w:t>
                      </w:r>
                      <w:proofErr w:type="spellStart"/>
                      <w:r>
                        <w:rPr>
                          <w:rFonts w:ascii="Arial" w:hAnsi="Arial" w:cs="Arial"/>
                          <w:color w:val="000000"/>
                          <w:sz w:val="20"/>
                          <w:szCs w:val="20"/>
                        </w:rPr>
                        <w:t>body</w:t>
                      </w:r>
                      <w:proofErr w:type="spellEnd"/>
                      <w:r>
                        <w:rPr>
                          <w:rFonts w:ascii="Arial" w:hAnsi="Arial" w:cs="Arial"/>
                          <w:color w:val="000000"/>
                          <w:sz w:val="20"/>
                          <w:szCs w:val="20"/>
                        </w:rPr>
                        <w:t xml:space="preserve"> </w:t>
                      </w:r>
                      <w:proofErr w:type="spellStart"/>
                      <w:r>
                        <w:rPr>
                          <w:rFonts w:ascii="Arial" w:hAnsi="Arial" w:cs="Arial"/>
                          <w:color w:val="000000"/>
                          <w:sz w:val="20"/>
                          <w:szCs w:val="20"/>
                        </w:rPr>
                        <w:t>or</w:t>
                      </w:r>
                      <w:proofErr w:type="spellEnd"/>
                      <w:r>
                        <w:rPr>
                          <w:rFonts w:ascii="Arial" w:hAnsi="Arial" w:cs="Arial"/>
                          <w:color w:val="000000"/>
                          <w:sz w:val="20"/>
                          <w:szCs w:val="20"/>
                        </w:rPr>
                        <w:t xml:space="preserve"> stand out as a </w:t>
                      </w:r>
                      <w:proofErr w:type="spellStart"/>
                      <w:r>
                        <w:rPr>
                          <w:rFonts w:ascii="Arial" w:hAnsi="Arial" w:cs="Arial"/>
                          <w:color w:val="000000"/>
                          <w:sz w:val="20"/>
                          <w:szCs w:val="20"/>
                        </w:rPr>
                        <w:t>unique</w:t>
                      </w:r>
                      <w:proofErr w:type="spellEnd"/>
                      <w:r>
                        <w:rPr>
                          <w:rFonts w:ascii="Arial" w:hAnsi="Arial" w:cs="Arial"/>
                          <w:color w:val="000000"/>
                          <w:sz w:val="20"/>
                          <w:szCs w:val="20"/>
                        </w:rPr>
                        <w:t xml:space="preserve"> </w:t>
                      </w:r>
                      <w:proofErr w:type="spellStart"/>
                      <w:r>
                        <w:rPr>
                          <w:rFonts w:ascii="Arial" w:hAnsi="Arial" w:cs="Arial"/>
                          <w:color w:val="000000"/>
                          <w:sz w:val="20"/>
                          <w:szCs w:val="20"/>
                        </w:rPr>
                        <w:t>piece</w:t>
                      </w:r>
                      <w:proofErr w:type="spellEnd"/>
                      <w:r>
                        <w:rPr>
                          <w:rFonts w:ascii="Arial" w:hAnsi="Arial" w:cs="Arial"/>
                          <w:color w:val="000000"/>
                          <w:sz w:val="20"/>
                          <w:szCs w:val="20"/>
                        </w:rPr>
                        <w:t xml:space="preserve"> </w:t>
                      </w:r>
                      <w:proofErr w:type="spellStart"/>
                      <w:r>
                        <w:rPr>
                          <w:rFonts w:ascii="Arial" w:hAnsi="Arial" w:cs="Arial"/>
                          <w:color w:val="000000"/>
                          <w:sz w:val="20"/>
                          <w:szCs w:val="20"/>
                        </w:rPr>
                        <w:t>of</w:t>
                      </w:r>
                      <w:proofErr w:type="spellEnd"/>
                      <w:r>
                        <w:rPr>
                          <w:rFonts w:ascii="Arial" w:hAnsi="Arial" w:cs="Arial"/>
                          <w:color w:val="000000"/>
                          <w:sz w:val="20"/>
                          <w:szCs w:val="20"/>
                        </w:rPr>
                        <w:t xml:space="preserve"> </w:t>
                      </w:r>
                      <w:proofErr w:type="spellStart"/>
                      <w:r>
                        <w:rPr>
                          <w:rFonts w:ascii="Arial" w:hAnsi="Arial" w:cs="Arial"/>
                          <w:color w:val="000000"/>
                          <w:sz w:val="20"/>
                          <w:szCs w:val="20"/>
                        </w:rPr>
                        <w:t>art</w:t>
                      </w:r>
                      <w:proofErr w:type="spellEnd"/>
                      <w:r>
                        <w:rPr>
                          <w:rFonts w:ascii="Arial" w:hAnsi="Arial" w:cs="Arial"/>
                          <w:color w:val="000000"/>
                          <w:sz w:val="20"/>
                          <w:szCs w:val="20"/>
                        </w:rPr>
                        <w:t xml:space="preserve">, </w:t>
                      </w:r>
                      <w:proofErr w:type="spellStart"/>
                      <w:r>
                        <w:rPr>
                          <w:rFonts w:ascii="Arial" w:hAnsi="Arial" w:cs="Arial"/>
                          <w:color w:val="000000"/>
                          <w:sz w:val="20"/>
                          <w:szCs w:val="20"/>
                        </w:rPr>
                        <w:t>reflecting</w:t>
                      </w:r>
                      <w:proofErr w:type="spellEnd"/>
                      <w:r>
                        <w:rPr>
                          <w:rFonts w:ascii="Arial" w:hAnsi="Arial" w:cs="Arial"/>
                          <w:color w:val="000000"/>
                          <w:sz w:val="20"/>
                          <w:szCs w:val="20"/>
                        </w:rPr>
                        <w:t xml:space="preserve"> </w:t>
                      </w:r>
                      <w:proofErr w:type="spellStart"/>
                      <w:r>
                        <w:rPr>
                          <w:rFonts w:ascii="Arial" w:hAnsi="Arial" w:cs="Arial"/>
                          <w:color w:val="000000"/>
                          <w:sz w:val="20"/>
                          <w:szCs w:val="20"/>
                        </w:rPr>
                        <w:t>the</w:t>
                      </w:r>
                      <w:proofErr w:type="spellEnd"/>
                      <w:r>
                        <w:rPr>
                          <w:rFonts w:ascii="Arial" w:hAnsi="Arial" w:cs="Arial"/>
                          <w:color w:val="000000"/>
                          <w:sz w:val="20"/>
                          <w:szCs w:val="20"/>
                        </w:rPr>
                        <w:t xml:space="preserve"> </w:t>
                      </w:r>
                      <w:proofErr w:type="spellStart"/>
                      <w:r>
                        <w:rPr>
                          <w:rFonts w:ascii="Arial" w:hAnsi="Arial" w:cs="Arial"/>
                          <w:color w:val="000000"/>
                          <w:sz w:val="20"/>
                          <w:szCs w:val="20"/>
                        </w:rPr>
                        <w:t>wearer’s</w:t>
                      </w:r>
                      <w:proofErr w:type="spellEnd"/>
                      <w:r>
                        <w:rPr>
                          <w:rFonts w:ascii="Arial" w:hAnsi="Arial" w:cs="Arial"/>
                          <w:color w:val="000000"/>
                          <w:sz w:val="20"/>
                          <w:szCs w:val="20"/>
                        </w:rPr>
                        <w:t xml:space="preserve"> </w:t>
                      </w:r>
                      <w:proofErr w:type="spellStart"/>
                      <w:r>
                        <w:rPr>
                          <w:rFonts w:ascii="Arial" w:hAnsi="Arial" w:cs="Arial"/>
                          <w:color w:val="000000"/>
                          <w:sz w:val="20"/>
                          <w:szCs w:val="20"/>
                        </w:rPr>
                        <w:t>imagination</w:t>
                      </w:r>
                      <w:proofErr w:type="spellEnd"/>
                      <w:r>
                        <w:rPr>
                          <w:rFonts w:ascii="Arial" w:hAnsi="Arial" w:cs="Arial"/>
                          <w:color w:val="000000"/>
                          <w:sz w:val="20"/>
                          <w:szCs w:val="20"/>
                        </w:rPr>
                        <w:t xml:space="preserve">, </w:t>
                      </w:r>
                      <w:proofErr w:type="spellStart"/>
                      <w:r>
                        <w:rPr>
                          <w:rFonts w:ascii="Arial" w:hAnsi="Arial" w:cs="Arial"/>
                          <w:color w:val="000000"/>
                          <w:sz w:val="20"/>
                          <w:szCs w:val="20"/>
                        </w:rPr>
                        <w:t>personality</w:t>
                      </w:r>
                      <w:proofErr w:type="spellEnd"/>
                      <w:r>
                        <w:rPr>
                          <w:rFonts w:ascii="Arial" w:hAnsi="Arial" w:cs="Arial"/>
                          <w:color w:val="000000"/>
                          <w:sz w:val="20"/>
                          <w:szCs w:val="20"/>
                        </w:rPr>
                        <w:t xml:space="preserve"> </w:t>
                      </w:r>
                      <w:proofErr w:type="spellStart"/>
                      <w:r>
                        <w:rPr>
                          <w:rFonts w:ascii="Arial" w:hAnsi="Arial" w:cs="Arial"/>
                          <w:color w:val="000000"/>
                          <w:sz w:val="20"/>
                          <w:szCs w:val="20"/>
                        </w:rPr>
                        <w:t>and</w:t>
                      </w:r>
                      <w:proofErr w:type="spellEnd"/>
                      <w:r>
                        <w:rPr>
                          <w:rFonts w:ascii="Arial" w:hAnsi="Arial" w:cs="Arial"/>
                          <w:color w:val="000000"/>
                          <w:sz w:val="20"/>
                          <w:szCs w:val="20"/>
                        </w:rPr>
                        <w:t xml:space="preserve"> </w:t>
                      </w:r>
                      <w:proofErr w:type="spellStart"/>
                      <w:r>
                        <w:rPr>
                          <w:rFonts w:ascii="Arial" w:hAnsi="Arial" w:cs="Arial"/>
                          <w:color w:val="000000"/>
                          <w:sz w:val="20"/>
                          <w:szCs w:val="20"/>
                        </w:rPr>
                        <w:t>interests</w:t>
                      </w:r>
                      <w:proofErr w:type="spellEnd"/>
                      <w:r>
                        <w:rPr>
                          <w:rFonts w:ascii="Arial" w:hAnsi="Arial" w:cs="Arial"/>
                          <w:color w:val="000000"/>
                          <w:sz w:val="20"/>
                          <w:szCs w:val="20"/>
                        </w:rPr>
                        <w:t xml:space="preserve">. </w:t>
                      </w:r>
                      <w:proofErr w:type="spellStart"/>
                      <w:r>
                        <w:rPr>
                          <w:rFonts w:ascii="Arial" w:hAnsi="Arial" w:cs="Arial"/>
                          <w:color w:val="000000"/>
                          <w:sz w:val="20"/>
                          <w:szCs w:val="20"/>
                        </w:rPr>
                        <w:t>An</w:t>
                      </w:r>
                      <w:proofErr w:type="spellEnd"/>
                      <w:r>
                        <w:rPr>
                          <w:rFonts w:ascii="Arial" w:hAnsi="Arial" w:cs="Arial"/>
                          <w:color w:val="000000"/>
                          <w:sz w:val="20"/>
                          <w:szCs w:val="20"/>
                        </w:rPr>
                        <w:t xml:space="preserve"> </w:t>
                      </w:r>
                      <w:proofErr w:type="spellStart"/>
                      <w:r>
                        <w:rPr>
                          <w:rFonts w:ascii="Arial" w:hAnsi="Arial" w:cs="Arial"/>
                          <w:color w:val="000000"/>
                          <w:sz w:val="20"/>
                          <w:szCs w:val="20"/>
                        </w:rPr>
                        <w:t>alternative-style</w:t>
                      </w:r>
                      <w:proofErr w:type="spellEnd"/>
                      <w:r>
                        <w:rPr>
                          <w:rFonts w:ascii="Arial" w:hAnsi="Arial" w:cs="Arial"/>
                          <w:color w:val="000000"/>
                          <w:sz w:val="20"/>
                          <w:szCs w:val="20"/>
                        </w:rPr>
                        <w:t xml:space="preserve"> </w:t>
                      </w:r>
                      <w:proofErr w:type="spellStart"/>
                      <w:r>
                        <w:rPr>
                          <w:rFonts w:ascii="Arial" w:hAnsi="Arial" w:cs="Arial"/>
                          <w:color w:val="000000"/>
                          <w:sz w:val="20"/>
                          <w:szCs w:val="20"/>
                        </w:rPr>
                        <w:t>limb</w:t>
                      </w:r>
                      <w:proofErr w:type="spellEnd"/>
                      <w:r>
                        <w:rPr>
                          <w:rFonts w:ascii="Arial" w:hAnsi="Arial" w:cs="Arial"/>
                          <w:color w:val="000000"/>
                          <w:sz w:val="20"/>
                          <w:szCs w:val="20"/>
                        </w:rPr>
                        <w:t xml:space="preserve"> </w:t>
                      </w:r>
                      <w:proofErr w:type="spellStart"/>
                      <w:r>
                        <w:rPr>
                          <w:rFonts w:ascii="Arial" w:hAnsi="Arial" w:cs="Arial"/>
                          <w:color w:val="000000"/>
                          <w:sz w:val="20"/>
                          <w:szCs w:val="20"/>
                        </w:rPr>
                        <w:t>can</w:t>
                      </w:r>
                      <w:proofErr w:type="spellEnd"/>
                      <w:r>
                        <w:rPr>
                          <w:rFonts w:ascii="Arial" w:hAnsi="Arial" w:cs="Arial"/>
                          <w:color w:val="000000"/>
                          <w:sz w:val="20"/>
                          <w:szCs w:val="20"/>
                        </w:rPr>
                        <w:t xml:space="preserve"> help </w:t>
                      </w:r>
                      <w:proofErr w:type="spellStart"/>
                      <w:r>
                        <w:rPr>
                          <w:rFonts w:ascii="Arial" w:hAnsi="Arial" w:cs="Arial"/>
                          <w:color w:val="000000"/>
                          <w:sz w:val="20"/>
                          <w:szCs w:val="20"/>
                        </w:rPr>
                        <w:t>to</w:t>
                      </w:r>
                      <w:proofErr w:type="spellEnd"/>
                      <w:r>
                        <w:rPr>
                          <w:rFonts w:ascii="Arial" w:hAnsi="Arial" w:cs="Arial"/>
                          <w:color w:val="000000"/>
                          <w:sz w:val="20"/>
                          <w:szCs w:val="20"/>
                        </w:rPr>
                        <w:t xml:space="preserve"> break </w:t>
                      </w:r>
                      <w:proofErr w:type="spellStart"/>
                      <w:r>
                        <w:rPr>
                          <w:rFonts w:ascii="Arial" w:hAnsi="Arial" w:cs="Arial"/>
                          <w:color w:val="000000"/>
                          <w:sz w:val="20"/>
                          <w:szCs w:val="20"/>
                        </w:rPr>
                        <w:t>down</w:t>
                      </w:r>
                      <w:proofErr w:type="spellEnd"/>
                      <w:r>
                        <w:rPr>
                          <w:rFonts w:ascii="Arial" w:hAnsi="Arial" w:cs="Arial"/>
                          <w:color w:val="000000"/>
                          <w:sz w:val="20"/>
                          <w:szCs w:val="20"/>
                        </w:rPr>
                        <w:t xml:space="preserve"> social </w:t>
                      </w:r>
                      <w:proofErr w:type="spellStart"/>
                      <w:r>
                        <w:rPr>
                          <w:rFonts w:ascii="Arial" w:hAnsi="Arial" w:cs="Arial"/>
                          <w:color w:val="000000"/>
                          <w:sz w:val="20"/>
                          <w:szCs w:val="20"/>
                        </w:rPr>
                        <w:t>barriers</w:t>
                      </w:r>
                      <w:proofErr w:type="spellEnd"/>
                      <w:r>
                        <w:rPr>
                          <w:rFonts w:ascii="Arial" w:hAnsi="Arial" w:cs="Arial"/>
                          <w:color w:val="000000"/>
                          <w:sz w:val="20"/>
                          <w:szCs w:val="20"/>
                        </w:rPr>
                        <w:t xml:space="preserve">, </w:t>
                      </w:r>
                      <w:proofErr w:type="spellStart"/>
                      <w:r>
                        <w:rPr>
                          <w:rFonts w:ascii="Arial" w:hAnsi="Arial" w:cs="Arial"/>
                          <w:color w:val="000000"/>
                          <w:sz w:val="20"/>
                          <w:szCs w:val="20"/>
                        </w:rPr>
                        <w:t>delight</w:t>
                      </w:r>
                      <w:proofErr w:type="spellEnd"/>
                      <w:r>
                        <w:rPr>
                          <w:rFonts w:ascii="Arial" w:hAnsi="Arial" w:cs="Arial"/>
                          <w:color w:val="000000"/>
                          <w:sz w:val="20"/>
                          <w:szCs w:val="20"/>
                        </w:rPr>
                        <w:t xml:space="preserve"> </w:t>
                      </w:r>
                      <w:proofErr w:type="spellStart"/>
                      <w:r>
                        <w:rPr>
                          <w:rFonts w:ascii="Arial" w:hAnsi="Arial" w:cs="Arial"/>
                          <w:color w:val="000000"/>
                          <w:sz w:val="20"/>
                          <w:szCs w:val="20"/>
                        </w:rPr>
                        <w:t>the</w:t>
                      </w:r>
                      <w:proofErr w:type="spellEnd"/>
                      <w:r>
                        <w:rPr>
                          <w:rFonts w:ascii="Arial" w:hAnsi="Arial" w:cs="Arial"/>
                          <w:color w:val="000000"/>
                          <w:sz w:val="20"/>
                          <w:szCs w:val="20"/>
                        </w:rPr>
                        <w:t xml:space="preserve"> </w:t>
                      </w:r>
                      <w:proofErr w:type="spellStart"/>
                      <w:r>
                        <w:rPr>
                          <w:rFonts w:ascii="Arial" w:hAnsi="Arial" w:cs="Arial"/>
                          <w:color w:val="000000"/>
                          <w:sz w:val="20"/>
                          <w:szCs w:val="20"/>
                        </w:rPr>
                        <w:t>eye</w:t>
                      </w:r>
                      <w:proofErr w:type="spellEnd"/>
                      <w:r>
                        <w:rPr>
                          <w:rFonts w:ascii="Arial" w:hAnsi="Arial" w:cs="Arial"/>
                          <w:color w:val="000000"/>
                          <w:sz w:val="20"/>
                          <w:szCs w:val="20"/>
                        </w:rPr>
                        <w:t xml:space="preserve"> </w:t>
                      </w:r>
                      <w:proofErr w:type="spellStart"/>
                      <w:r>
                        <w:rPr>
                          <w:rFonts w:ascii="Arial" w:hAnsi="Arial" w:cs="Arial"/>
                          <w:color w:val="000000"/>
                          <w:sz w:val="20"/>
                          <w:szCs w:val="20"/>
                        </w:rPr>
                        <w:t>and</w:t>
                      </w:r>
                      <w:proofErr w:type="spellEnd"/>
                      <w:r>
                        <w:rPr>
                          <w:rFonts w:ascii="Arial" w:hAnsi="Arial" w:cs="Arial"/>
                          <w:color w:val="000000"/>
                          <w:sz w:val="20"/>
                          <w:szCs w:val="20"/>
                        </w:rPr>
                        <w:t xml:space="preserve"> </w:t>
                      </w:r>
                      <w:proofErr w:type="spellStart"/>
                      <w:r>
                        <w:rPr>
                          <w:rFonts w:ascii="Arial" w:hAnsi="Arial" w:cs="Arial"/>
                          <w:color w:val="000000"/>
                          <w:sz w:val="20"/>
                          <w:szCs w:val="20"/>
                        </w:rPr>
                        <w:t>provide</w:t>
                      </w:r>
                      <w:proofErr w:type="spellEnd"/>
                      <w:r>
                        <w:rPr>
                          <w:rFonts w:ascii="Arial" w:hAnsi="Arial" w:cs="Arial"/>
                          <w:color w:val="000000"/>
                          <w:sz w:val="20"/>
                          <w:szCs w:val="20"/>
                        </w:rPr>
                        <w:t xml:space="preserve"> </w:t>
                      </w:r>
                      <w:proofErr w:type="spellStart"/>
                      <w:r>
                        <w:rPr>
                          <w:rFonts w:ascii="Arial" w:hAnsi="Arial" w:cs="Arial"/>
                          <w:color w:val="000000"/>
                          <w:sz w:val="20"/>
                          <w:szCs w:val="20"/>
                        </w:rPr>
                        <w:t>an</w:t>
                      </w:r>
                      <w:proofErr w:type="spellEnd"/>
                      <w:r>
                        <w:rPr>
                          <w:rFonts w:ascii="Arial" w:hAnsi="Arial" w:cs="Arial"/>
                          <w:color w:val="000000"/>
                          <w:sz w:val="20"/>
                          <w:szCs w:val="20"/>
                        </w:rPr>
                        <w:t xml:space="preserve"> </w:t>
                      </w:r>
                      <w:proofErr w:type="spellStart"/>
                      <w:r>
                        <w:rPr>
                          <w:rFonts w:ascii="Arial" w:hAnsi="Arial" w:cs="Arial"/>
                          <w:color w:val="000000"/>
                          <w:sz w:val="20"/>
                          <w:szCs w:val="20"/>
                        </w:rPr>
                        <w:t>unusual</w:t>
                      </w:r>
                      <w:proofErr w:type="spellEnd"/>
                      <w:r>
                        <w:rPr>
                          <w:rFonts w:ascii="Arial" w:hAnsi="Arial" w:cs="Arial"/>
                          <w:color w:val="000000"/>
                          <w:sz w:val="20"/>
                          <w:szCs w:val="20"/>
                        </w:rPr>
                        <w:t xml:space="preserve"> </w:t>
                      </w:r>
                      <w:proofErr w:type="spellStart"/>
                      <w:r>
                        <w:rPr>
                          <w:rFonts w:ascii="Arial" w:hAnsi="Arial" w:cs="Arial"/>
                          <w:color w:val="000000"/>
                          <w:sz w:val="20"/>
                          <w:szCs w:val="20"/>
                        </w:rPr>
                        <w:t>talking</w:t>
                      </w:r>
                      <w:proofErr w:type="spellEnd"/>
                      <w:r>
                        <w:rPr>
                          <w:rFonts w:ascii="Arial" w:hAnsi="Arial" w:cs="Arial"/>
                          <w:color w:val="000000"/>
                          <w:sz w:val="20"/>
                          <w:szCs w:val="20"/>
                        </w:rPr>
                        <w:t xml:space="preserve"> point.</w:t>
                      </w:r>
                    </w:p>
                  </w:txbxContent>
                </v:textbox>
                <w10:wrap type="through"/>
              </v:roundrect>
            </w:pict>
          </mc:Fallback>
        </mc:AlternateContent>
      </w:r>
    </w:p>
    <w:p w14:paraId="5E0A9740" w14:textId="4FEE894B" w:rsidR="00FA3FF5" w:rsidRPr="00BA5690" w:rsidRDefault="00FA3FF5" w:rsidP="00D80D4C">
      <w:pPr>
        <w:spacing w:line="360" w:lineRule="auto"/>
        <w:jc w:val="both"/>
        <w:rPr>
          <w:rFonts w:ascii="Arial" w:eastAsia="Times New Roman" w:hAnsi="Arial" w:cs="Arial"/>
          <w:color w:val="000000"/>
          <w:sz w:val="22"/>
          <w:szCs w:val="22"/>
          <w:lang w:val="en-AU"/>
        </w:rPr>
      </w:pPr>
    </w:p>
    <w:p w14:paraId="4D204A55" w14:textId="4B7C10BE" w:rsidR="002B3424" w:rsidRPr="00BA5690" w:rsidRDefault="00CD244C" w:rsidP="00D80D4C">
      <w:pPr>
        <w:spacing w:line="360" w:lineRule="auto"/>
        <w:jc w:val="both"/>
        <w:rPr>
          <w:rFonts w:ascii="Arial" w:eastAsia="Times New Roman" w:hAnsi="Arial" w:cs="Arial"/>
          <w:color w:val="000000"/>
          <w:sz w:val="22"/>
          <w:szCs w:val="22"/>
          <w:lang w:val="en-AU"/>
        </w:rPr>
      </w:pPr>
      <w:r w:rsidRPr="00BA5690">
        <w:rPr>
          <w:rFonts w:ascii="Arial" w:eastAsia="Times New Roman" w:hAnsi="Arial" w:cs="Arial"/>
          <w:noProof/>
          <w:color w:val="000000"/>
          <w:sz w:val="22"/>
          <w:szCs w:val="22"/>
          <w:lang w:val="en-AU"/>
        </w:rPr>
        <w:drawing>
          <wp:anchor distT="0" distB="0" distL="114300" distR="114300" simplePos="0" relativeHeight="251661312" behindDoc="0" locked="0" layoutInCell="1" allowOverlap="1" wp14:anchorId="6AF79592" wp14:editId="50B22DF8">
            <wp:simplePos x="0" y="0"/>
            <wp:positionH relativeFrom="column">
              <wp:posOffset>3314700</wp:posOffset>
            </wp:positionH>
            <wp:positionV relativeFrom="paragraph">
              <wp:posOffset>-8255</wp:posOffset>
            </wp:positionV>
            <wp:extent cx="2501900" cy="2631440"/>
            <wp:effectExtent l="0" t="0" r="12700" b="10160"/>
            <wp:wrapSquare wrapText="bothSides"/>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01900" cy="26314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A5690">
        <w:rPr>
          <w:rFonts w:ascii="Arial" w:hAnsi="Arial" w:cs="Arial"/>
          <w:b/>
          <w:noProof/>
          <w:sz w:val="22"/>
          <w:szCs w:val="22"/>
          <w:lang w:val="en-AU"/>
        </w:rPr>
        <w:drawing>
          <wp:anchor distT="0" distB="0" distL="114300" distR="114300" simplePos="0" relativeHeight="251662336" behindDoc="0" locked="0" layoutInCell="1" allowOverlap="1" wp14:anchorId="67A62971" wp14:editId="719B1778">
            <wp:simplePos x="0" y="0"/>
            <wp:positionH relativeFrom="column">
              <wp:posOffset>-502920</wp:posOffset>
            </wp:positionH>
            <wp:positionV relativeFrom="paragraph">
              <wp:posOffset>-8255</wp:posOffset>
            </wp:positionV>
            <wp:extent cx="3703320" cy="2691130"/>
            <wp:effectExtent l="0" t="0" r="5080" b="1270"/>
            <wp:wrapNone/>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03320" cy="2691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D07857" w14:textId="0CCC8C7D" w:rsidR="002B3424" w:rsidRPr="00BA5690" w:rsidRDefault="002B3424" w:rsidP="00D80D4C">
      <w:pPr>
        <w:spacing w:line="360" w:lineRule="auto"/>
        <w:jc w:val="both"/>
        <w:rPr>
          <w:rFonts w:ascii="Arial" w:eastAsia="Times New Roman" w:hAnsi="Arial" w:cs="Arial"/>
          <w:noProof/>
          <w:color w:val="000000"/>
          <w:sz w:val="22"/>
          <w:szCs w:val="22"/>
          <w:lang w:val="en-AU"/>
        </w:rPr>
      </w:pPr>
    </w:p>
    <w:p w14:paraId="55AC9EBB" w14:textId="4B0EEBD8" w:rsidR="002C13C3" w:rsidRPr="00BA5690" w:rsidRDefault="002C13C3" w:rsidP="00D80D4C">
      <w:pPr>
        <w:spacing w:line="360" w:lineRule="auto"/>
        <w:jc w:val="both"/>
        <w:rPr>
          <w:rFonts w:ascii="Arial" w:eastAsia="Times New Roman" w:hAnsi="Arial" w:cs="Arial"/>
          <w:color w:val="000000"/>
          <w:sz w:val="22"/>
          <w:szCs w:val="22"/>
          <w:lang w:val="en-AU"/>
        </w:rPr>
      </w:pPr>
    </w:p>
    <w:p w14:paraId="5A523D3B" w14:textId="20479F1D" w:rsidR="002C13C3" w:rsidRPr="00BA5690" w:rsidRDefault="002C13C3" w:rsidP="00D80D4C">
      <w:pPr>
        <w:spacing w:line="360" w:lineRule="auto"/>
        <w:jc w:val="both"/>
        <w:rPr>
          <w:rFonts w:ascii="Arial" w:eastAsia="Times New Roman" w:hAnsi="Arial" w:cs="Arial"/>
          <w:color w:val="000000"/>
          <w:sz w:val="22"/>
          <w:szCs w:val="22"/>
          <w:lang w:val="en-AU"/>
        </w:rPr>
      </w:pPr>
    </w:p>
    <w:p w14:paraId="09EA7CD2" w14:textId="7B34A66C" w:rsidR="00387C7F" w:rsidRPr="00BA5690" w:rsidRDefault="00387C7F" w:rsidP="00D80D4C">
      <w:pPr>
        <w:spacing w:line="360" w:lineRule="auto"/>
        <w:jc w:val="both"/>
        <w:rPr>
          <w:rFonts w:ascii="Arial" w:hAnsi="Arial" w:cs="Arial"/>
          <w:b/>
          <w:sz w:val="22"/>
          <w:szCs w:val="22"/>
          <w:lang w:val="en-AU"/>
        </w:rPr>
      </w:pPr>
    </w:p>
    <w:p w14:paraId="08E68054" w14:textId="51538415" w:rsidR="00FF41CE" w:rsidRPr="00BA5690" w:rsidRDefault="00387C7F" w:rsidP="00D80D4C">
      <w:pPr>
        <w:spacing w:line="360" w:lineRule="auto"/>
        <w:jc w:val="both"/>
        <w:rPr>
          <w:rFonts w:ascii="Times New Roman" w:hAnsi="Times New Roman" w:cs="Times New Roman"/>
          <w:b/>
          <w:sz w:val="22"/>
          <w:szCs w:val="22"/>
          <w:lang w:val="en-AU"/>
        </w:rPr>
      </w:pPr>
      <w:r w:rsidRPr="00BA5690">
        <w:rPr>
          <w:rFonts w:ascii="Times New Roman" w:hAnsi="Times New Roman" w:cs="Times New Roman"/>
          <w:b/>
          <w:szCs w:val="22"/>
          <w:lang w:val="en-AU"/>
        </w:rPr>
        <w:t>2. The “Thirty-Two Kilos” photographs</w:t>
      </w:r>
    </w:p>
    <w:p w14:paraId="762E6C71" w14:textId="7EF960DF" w:rsidR="008E0ABD" w:rsidRPr="00BA5690" w:rsidRDefault="008E0ABD" w:rsidP="00DF2012">
      <w:pPr>
        <w:spacing w:line="360" w:lineRule="auto"/>
        <w:rPr>
          <w:rFonts w:ascii="Arial" w:hAnsi="Arial" w:cs="Arial"/>
          <w:sz w:val="22"/>
          <w:szCs w:val="22"/>
          <w:lang w:val="en-AU"/>
        </w:rPr>
      </w:pPr>
    </w:p>
    <w:p w14:paraId="7BB47408" w14:textId="0BFF06F4" w:rsidR="00204C05" w:rsidRPr="00BA5690" w:rsidRDefault="00300B77" w:rsidP="00D80D4C">
      <w:pPr>
        <w:spacing w:line="360" w:lineRule="auto"/>
        <w:jc w:val="both"/>
        <w:rPr>
          <w:rFonts w:ascii="Arial" w:hAnsi="Arial" w:cs="Arial"/>
          <w:b/>
          <w:sz w:val="22"/>
          <w:szCs w:val="22"/>
          <w:highlight w:val="magenta"/>
          <w:lang w:val="en-AU"/>
        </w:rPr>
      </w:pPr>
      <w:r w:rsidRPr="00BA5690">
        <w:rPr>
          <w:rFonts w:ascii="Times New Roman" w:hAnsi="Times New Roman" w:cs="Times New Roman"/>
          <w:b/>
          <w:noProof/>
          <w:szCs w:val="22"/>
          <w:lang w:val="en-AU"/>
        </w:rPr>
        <mc:AlternateContent>
          <mc:Choice Requires="wps">
            <w:drawing>
              <wp:anchor distT="0" distB="0" distL="114300" distR="114300" simplePos="0" relativeHeight="251664384" behindDoc="0" locked="0" layoutInCell="1" allowOverlap="1" wp14:anchorId="70204DFD" wp14:editId="51BA72A4">
                <wp:simplePos x="0" y="0"/>
                <wp:positionH relativeFrom="column">
                  <wp:posOffset>114300</wp:posOffset>
                </wp:positionH>
                <wp:positionV relativeFrom="paragraph">
                  <wp:posOffset>-228600</wp:posOffset>
                </wp:positionV>
                <wp:extent cx="5372100" cy="1955165"/>
                <wp:effectExtent l="0" t="0" r="38100" b="26035"/>
                <wp:wrapThrough wrapText="bothSides">
                  <wp:wrapPolygon edited="0">
                    <wp:start x="613" y="0"/>
                    <wp:lineTo x="0" y="1684"/>
                    <wp:lineTo x="0" y="19923"/>
                    <wp:lineTo x="613" y="21607"/>
                    <wp:lineTo x="21038" y="21607"/>
                    <wp:lineTo x="21651" y="19923"/>
                    <wp:lineTo x="21651" y="1684"/>
                    <wp:lineTo x="21038" y="0"/>
                    <wp:lineTo x="613" y="0"/>
                  </wp:wrapPolygon>
                </wp:wrapThrough>
                <wp:docPr id="8" name="Rounded Rectangle 8"/>
                <wp:cNvGraphicFramePr/>
                <a:graphic xmlns:a="http://schemas.openxmlformats.org/drawingml/2006/main">
                  <a:graphicData uri="http://schemas.microsoft.com/office/word/2010/wordprocessingShape">
                    <wps:wsp>
                      <wps:cNvSpPr/>
                      <wps:spPr>
                        <a:xfrm>
                          <a:off x="0" y="0"/>
                          <a:ext cx="5372100" cy="1955165"/>
                        </a:xfrm>
                        <a:prstGeom prst="roundRect">
                          <a:avLst/>
                        </a:prstGeom>
                        <a:ln/>
                      </wps:spPr>
                      <wps:style>
                        <a:lnRef idx="2">
                          <a:schemeClr val="accent1"/>
                        </a:lnRef>
                        <a:fillRef idx="1">
                          <a:schemeClr val="lt1"/>
                        </a:fillRef>
                        <a:effectRef idx="0">
                          <a:schemeClr val="accent1"/>
                        </a:effectRef>
                        <a:fontRef idx="minor">
                          <a:schemeClr val="dk1"/>
                        </a:fontRef>
                      </wps:style>
                      <wps:txbx>
                        <w:txbxContent>
                          <w:p w14:paraId="090B1F7E" w14:textId="1643E035" w:rsidR="00BA5690" w:rsidRPr="00D168B6" w:rsidRDefault="00BA5690" w:rsidP="00D168B6">
                            <w:pPr>
                              <w:pStyle w:val="NormalWeb"/>
                              <w:shd w:val="clear" w:color="auto" w:fill="FFFFFF"/>
                              <w:spacing w:before="0" w:beforeAutospacing="0" w:after="300" w:afterAutospacing="0" w:line="360" w:lineRule="auto"/>
                              <w:ind w:right="225"/>
                              <w:rPr>
                                <w:rFonts w:ascii="Arial" w:hAnsi="Arial" w:cs="Arial"/>
                                <w:color w:val="000000"/>
                              </w:rPr>
                            </w:pPr>
                            <w:proofErr w:type="spellStart"/>
                            <w:r w:rsidRPr="00D168B6">
                              <w:rPr>
                                <w:rFonts w:ascii="Arial" w:hAnsi="Arial" w:cs="Arial"/>
                              </w:rPr>
                              <w:t>I</w:t>
                            </w:r>
                            <w:r w:rsidRPr="00D168B6">
                              <w:rPr>
                                <w:rFonts w:ascii="Arial" w:hAnsi="Arial" w:cs="Arial"/>
                                <w:color w:val="000000"/>
                              </w:rPr>
                              <w:t>vonne</w:t>
                            </w:r>
                            <w:proofErr w:type="spellEnd"/>
                            <w:r w:rsidRPr="00D168B6">
                              <w:rPr>
                                <w:rFonts w:ascii="Arial" w:hAnsi="Arial" w:cs="Arial"/>
                                <w:color w:val="000000"/>
                              </w:rPr>
                              <w:t xml:space="preserve"> </w:t>
                            </w:r>
                            <w:proofErr w:type="spellStart"/>
                            <w:r w:rsidRPr="00D168B6">
                              <w:rPr>
                                <w:rFonts w:ascii="Arial" w:hAnsi="Arial" w:cs="Arial"/>
                                <w:color w:val="000000"/>
                              </w:rPr>
                              <w:t>Thein’s</w:t>
                            </w:r>
                            <w:proofErr w:type="spellEnd"/>
                            <w:r w:rsidRPr="00D168B6">
                              <w:rPr>
                                <w:rFonts w:ascii="Arial" w:hAnsi="Arial" w:cs="Arial"/>
                                <w:color w:val="000000"/>
                              </w:rPr>
                              <w:t xml:space="preserve"> “</w:t>
                            </w:r>
                            <w:proofErr w:type="spellStart"/>
                            <w:r w:rsidRPr="00D168B6">
                              <w:rPr>
                                <w:rFonts w:ascii="Arial" w:hAnsi="Arial" w:cs="Arial"/>
                                <w:color w:val="000000"/>
                              </w:rPr>
                              <w:t>Thirty-Two</w:t>
                            </w:r>
                            <w:proofErr w:type="spellEnd"/>
                            <w:r w:rsidRPr="00D168B6">
                              <w:rPr>
                                <w:rFonts w:ascii="Arial" w:hAnsi="Arial" w:cs="Arial"/>
                                <w:color w:val="000000"/>
                              </w:rPr>
                              <w:t xml:space="preserve"> </w:t>
                            </w:r>
                            <w:proofErr w:type="spellStart"/>
                            <w:r w:rsidRPr="00D168B6">
                              <w:rPr>
                                <w:rFonts w:ascii="Arial" w:hAnsi="Arial" w:cs="Arial"/>
                                <w:color w:val="000000"/>
                              </w:rPr>
                              <w:t>Kilos</w:t>
                            </w:r>
                            <w:proofErr w:type="spellEnd"/>
                            <w:r w:rsidRPr="00D168B6">
                              <w:rPr>
                                <w:rFonts w:ascii="Arial" w:hAnsi="Arial" w:cs="Arial"/>
                                <w:color w:val="000000"/>
                              </w:rPr>
                              <w:t>” (</w:t>
                            </w:r>
                            <w:proofErr w:type="spellStart"/>
                            <w:r w:rsidRPr="00D168B6">
                              <w:rPr>
                                <w:rFonts w:ascii="Arial" w:hAnsi="Arial" w:cs="Arial"/>
                                <w:color w:val="000000"/>
                              </w:rPr>
                              <w:t>or</w:t>
                            </w:r>
                            <w:proofErr w:type="spellEnd"/>
                            <w:r w:rsidRPr="00D168B6">
                              <w:rPr>
                                <w:rFonts w:ascii="Arial" w:hAnsi="Arial" w:cs="Arial"/>
                                <w:color w:val="000000"/>
                              </w:rPr>
                              <w:t xml:space="preserve"> 70 </w:t>
                            </w:r>
                            <w:proofErr w:type="spellStart"/>
                            <w:r w:rsidRPr="00D168B6">
                              <w:rPr>
                                <w:rFonts w:ascii="Arial" w:hAnsi="Arial" w:cs="Arial"/>
                                <w:color w:val="000000"/>
                              </w:rPr>
                              <w:t>Pounds</w:t>
                            </w:r>
                            <w:proofErr w:type="spellEnd"/>
                            <w:r w:rsidRPr="00D168B6">
                              <w:rPr>
                                <w:rFonts w:ascii="Arial" w:hAnsi="Arial" w:cs="Arial"/>
                                <w:color w:val="000000"/>
                              </w:rPr>
                              <w:t xml:space="preserve">) are </w:t>
                            </w:r>
                            <w:proofErr w:type="spellStart"/>
                            <w:r w:rsidRPr="00D168B6">
                              <w:rPr>
                                <w:rFonts w:ascii="Arial" w:hAnsi="Arial" w:cs="Arial"/>
                                <w:color w:val="000000"/>
                              </w:rPr>
                              <w:t>photographs</w:t>
                            </w:r>
                            <w:proofErr w:type="spellEnd"/>
                            <w:r w:rsidRPr="00D168B6">
                              <w:rPr>
                                <w:rFonts w:ascii="Arial" w:hAnsi="Arial" w:cs="Arial"/>
                                <w:color w:val="000000"/>
                              </w:rPr>
                              <w:t xml:space="preserve"> </w:t>
                            </w:r>
                            <w:proofErr w:type="spellStart"/>
                            <w:r w:rsidRPr="00D168B6">
                              <w:rPr>
                                <w:rFonts w:ascii="Arial" w:hAnsi="Arial" w:cs="Arial"/>
                                <w:color w:val="000000"/>
                              </w:rPr>
                              <w:t>of</w:t>
                            </w:r>
                            <w:proofErr w:type="spellEnd"/>
                            <w:r w:rsidRPr="00D168B6">
                              <w:rPr>
                                <w:rFonts w:ascii="Arial" w:hAnsi="Arial" w:cs="Arial"/>
                                <w:color w:val="000000"/>
                              </w:rPr>
                              <w:t xml:space="preserve"> </w:t>
                            </w:r>
                            <w:proofErr w:type="spellStart"/>
                            <w:r w:rsidRPr="00D168B6">
                              <w:rPr>
                                <w:rFonts w:ascii="Arial" w:hAnsi="Arial" w:cs="Arial"/>
                                <w:color w:val="000000"/>
                              </w:rPr>
                              <w:t>terrifyingly</w:t>
                            </w:r>
                            <w:proofErr w:type="spellEnd"/>
                            <w:r w:rsidRPr="00D168B6">
                              <w:rPr>
                                <w:rFonts w:ascii="Arial" w:hAnsi="Arial" w:cs="Arial"/>
                                <w:color w:val="000000"/>
                              </w:rPr>
                              <w:t xml:space="preserve"> </w:t>
                            </w:r>
                            <w:proofErr w:type="spellStart"/>
                            <w:r w:rsidRPr="00D168B6">
                              <w:rPr>
                                <w:rFonts w:ascii="Arial" w:hAnsi="Arial" w:cs="Arial"/>
                                <w:color w:val="000000"/>
                              </w:rPr>
                              <w:t>thin</w:t>
                            </w:r>
                            <w:proofErr w:type="spellEnd"/>
                            <w:r w:rsidRPr="00D168B6">
                              <w:rPr>
                                <w:rFonts w:ascii="Arial" w:hAnsi="Arial" w:cs="Arial"/>
                                <w:color w:val="000000"/>
                              </w:rPr>
                              <w:t xml:space="preserve">, </w:t>
                            </w:r>
                            <w:proofErr w:type="spellStart"/>
                            <w:r w:rsidRPr="00D168B6">
                              <w:rPr>
                                <w:rFonts w:ascii="Arial" w:hAnsi="Arial" w:cs="Arial"/>
                                <w:color w:val="000000"/>
                              </w:rPr>
                              <w:t>bandage-wrapped</w:t>
                            </w:r>
                            <w:proofErr w:type="spellEnd"/>
                            <w:r w:rsidRPr="00D168B6">
                              <w:rPr>
                                <w:rFonts w:ascii="Arial" w:hAnsi="Arial" w:cs="Arial"/>
                                <w:color w:val="000000"/>
                              </w:rPr>
                              <w:t xml:space="preserve"> </w:t>
                            </w:r>
                            <w:proofErr w:type="spellStart"/>
                            <w:r w:rsidRPr="00D168B6">
                              <w:rPr>
                                <w:rFonts w:ascii="Arial" w:hAnsi="Arial" w:cs="Arial"/>
                                <w:color w:val="000000"/>
                              </w:rPr>
                              <w:t>models</w:t>
                            </w:r>
                            <w:proofErr w:type="spellEnd"/>
                            <w:r w:rsidRPr="00D168B6">
                              <w:rPr>
                                <w:rFonts w:ascii="Arial" w:hAnsi="Arial" w:cs="Arial"/>
                                <w:color w:val="000000"/>
                              </w:rPr>
                              <w:t xml:space="preserve"> in </w:t>
                            </w:r>
                            <w:proofErr w:type="spellStart"/>
                            <w:r w:rsidRPr="00D168B6">
                              <w:rPr>
                                <w:rFonts w:ascii="Arial" w:hAnsi="Arial" w:cs="Arial"/>
                                <w:color w:val="000000"/>
                              </w:rPr>
                              <w:t>fashion</w:t>
                            </w:r>
                            <w:proofErr w:type="spellEnd"/>
                            <w:r w:rsidRPr="00D168B6">
                              <w:rPr>
                                <w:rFonts w:ascii="Arial" w:hAnsi="Arial" w:cs="Arial"/>
                                <w:color w:val="000000"/>
                              </w:rPr>
                              <w:t xml:space="preserve"> editorial poses. </w:t>
                            </w:r>
                            <w:proofErr w:type="spellStart"/>
                            <w:r w:rsidRPr="00D168B6">
                              <w:rPr>
                                <w:rFonts w:ascii="Arial" w:hAnsi="Arial" w:cs="Arial"/>
                                <w:color w:val="000000"/>
                              </w:rPr>
                              <w:t>Thein</w:t>
                            </w:r>
                            <w:proofErr w:type="spellEnd"/>
                            <w:r w:rsidRPr="00D168B6">
                              <w:rPr>
                                <w:rFonts w:ascii="Arial" w:hAnsi="Arial" w:cs="Arial"/>
                                <w:color w:val="000000"/>
                              </w:rPr>
                              <w:t xml:space="preserve"> </w:t>
                            </w:r>
                            <w:proofErr w:type="spellStart"/>
                            <w:r w:rsidRPr="00D168B6">
                              <w:rPr>
                                <w:rFonts w:ascii="Arial" w:hAnsi="Arial" w:cs="Arial"/>
                                <w:color w:val="000000"/>
                              </w:rPr>
                              <w:t>highlights</w:t>
                            </w:r>
                            <w:proofErr w:type="spellEnd"/>
                            <w:r w:rsidRPr="00D168B6">
                              <w:rPr>
                                <w:rFonts w:ascii="Arial" w:hAnsi="Arial" w:cs="Arial"/>
                                <w:color w:val="000000"/>
                              </w:rPr>
                              <w:t xml:space="preserve"> </w:t>
                            </w:r>
                            <w:proofErr w:type="spellStart"/>
                            <w:r w:rsidRPr="00D168B6">
                              <w:rPr>
                                <w:rFonts w:ascii="Arial" w:hAnsi="Arial" w:cs="Arial"/>
                                <w:color w:val="000000"/>
                              </w:rPr>
                              <w:t>the</w:t>
                            </w:r>
                            <w:proofErr w:type="spellEnd"/>
                            <w:r w:rsidRPr="00D168B6">
                              <w:rPr>
                                <w:rFonts w:ascii="Arial" w:hAnsi="Arial" w:cs="Arial"/>
                                <w:color w:val="000000"/>
                              </w:rPr>
                              <w:t xml:space="preserve"> </w:t>
                            </w:r>
                            <w:proofErr w:type="spellStart"/>
                            <w:r w:rsidRPr="00D168B6">
                              <w:rPr>
                                <w:rFonts w:ascii="Arial" w:hAnsi="Arial" w:cs="Arial"/>
                                <w:color w:val="000000"/>
                              </w:rPr>
                              <w:t>relationship</w:t>
                            </w:r>
                            <w:proofErr w:type="spellEnd"/>
                            <w:r w:rsidRPr="00D168B6">
                              <w:rPr>
                                <w:rFonts w:ascii="Arial" w:hAnsi="Arial" w:cs="Arial"/>
                                <w:color w:val="000000"/>
                              </w:rPr>
                              <w:t xml:space="preserve"> </w:t>
                            </w:r>
                            <w:proofErr w:type="spellStart"/>
                            <w:r w:rsidRPr="00D168B6">
                              <w:rPr>
                                <w:rFonts w:ascii="Arial" w:hAnsi="Arial" w:cs="Arial"/>
                                <w:color w:val="000000"/>
                              </w:rPr>
                              <w:t>between</w:t>
                            </w:r>
                            <w:proofErr w:type="spellEnd"/>
                            <w:r w:rsidRPr="00D168B6">
                              <w:rPr>
                                <w:rFonts w:ascii="Arial" w:hAnsi="Arial" w:cs="Arial"/>
                                <w:color w:val="000000"/>
                              </w:rPr>
                              <w:t xml:space="preserve"> high </w:t>
                            </w:r>
                            <w:proofErr w:type="spellStart"/>
                            <w:r w:rsidRPr="00D168B6">
                              <w:rPr>
                                <w:rFonts w:ascii="Arial" w:hAnsi="Arial" w:cs="Arial"/>
                                <w:color w:val="000000"/>
                              </w:rPr>
                              <w:t>fashion</w:t>
                            </w:r>
                            <w:proofErr w:type="spellEnd"/>
                            <w:r w:rsidRPr="00D168B6">
                              <w:rPr>
                                <w:rFonts w:ascii="Arial" w:hAnsi="Arial" w:cs="Arial"/>
                                <w:color w:val="000000"/>
                              </w:rPr>
                              <w:t xml:space="preserve"> </w:t>
                            </w:r>
                            <w:proofErr w:type="spellStart"/>
                            <w:r w:rsidRPr="00D168B6">
                              <w:rPr>
                                <w:rFonts w:ascii="Arial" w:hAnsi="Arial" w:cs="Arial"/>
                                <w:color w:val="000000"/>
                              </w:rPr>
                              <w:t>and</w:t>
                            </w:r>
                            <w:proofErr w:type="spellEnd"/>
                            <w:r w:rsidRPr="00D168B6">
                              <w:rPr>
                                <w:rFonts w:ascii="Arial" w:hAnsi="Arial" w:cs="Arial"/>
                                <w:color w:val="000000"/>
                              </w:rPr>
                              <w:t xml:space="preserve"> anorexia. </w:t>
                            </w:r>
                            <w:proofErr w:type="spellStart"/>
                            <w:r w:rsidRPr="00D168B6">
                              <w:rPr>
                                <w:rFonts w:ascii="Arial" w:hAnsi="Arial" w:cs="Arial"/>
                                <w:color w:val="000000"/>
                              </w:rPr>
                              <w:t>Thein</w:t>
                            </w:r>
                            <w:proofErr w:type="spellEnd"/>
                            <w:r w:rsidRPr="00D168B6">
                              <w:rPr>
                                <w:rFonts w:ascii="Arial" w:hAnsi="Arial" w:cs="Arial"/>
                                <w:color w:val="000000"/>
                              </w:rPr>
                              <w:t xml:space="preserve">, a 30-year-old </w:t>
                            </w:r>
                            <w:proofErr w:type="spellStart"/>
                            <w:r w:rsidRPr="00D168B6">
                              <w:rPr>
                                <w:rFonts w:ascii="Arial" w:hAnsi="Arial" w:cs="Arial"/>
                                <w:color w:val="000000"/>
                              </w:rPr>
                              <w:t>German</w:t>
                            </w:r>
                            <w:proofErr w:type="spellEnd"/>
                            <w:r w:rsidRPr="00D168B6">
                              <w:rPr>
                                <w:rFonts w:ascii="Arial" w:hAnsi="Arial" w:cs="Arial"/>
                                <w:color w:val="000000"/>
                              </w:rPr>
                              <w:t xml:space="preserve"> </w:t>
                            </w:r>
                            <w:proofErr w:type="spellStart"/>
                            <w:r w:rsidRPr="00D168B6">
                              <w:rPr>
                                <w:rFonts w:ascii="Arial" w:hAnsi="Arial" w:cs="Arial"/>
                                <w:color w:val="000000"/>
                              </w:rPr>
                              <w:t>photographer</w:t>
                            </w:r>
                            <w:proofErr w:type="spellEnd"/>
                            <w:r w:rsidRPr="00D168B6">
                              <w:rPr>
                                <w:rFonts w:ascii="Arial" w:hAnsi="Arial" w:cs="Arial"/>
                                <w:color w:val="000000"/>
                              </w:rPr>
                              <w:t xml:space="preserve">, </w:t>
                            </w:r>
                            <w:proofErr w:type="spellStart"/>
                            <w:r w:rsidRPr="00D168B6">
                              <w:rPr>
                                <w:rFonts w:ascii="Arial" w:hAnsi="Arial" w:cs="Arial"/>
                                <w:color w:val="000000"/>
                              </w:rPr>
                              <w:t>decided</w:t>
                            </w:r>
                            <w:proofErr w:type="spellEnd"/>
                            <w:r w:rsidRPr="00D168B6">
                              <w:rPr>
                                <w:rFonts w:ascii="Arial" w:hAnsi="Arial" w:cs="Arial"/>
                                <w:color w:val="000000"/>
                              </w:rPr>
                              <w:t xml:space="preserve"> </w:t>
                            </w:r>
                            <w:proofErr w:type="spellStart"/>
                            <w:r w:rsidRPr="00D168B6">
                              <w:rPr>
                                <w:rFonts w:ascii="Arial" w:hAnsi="Arial" w:cs="Arial"/>
                                <w:color w:val="000000"/>
                              </w:rPr>
                              <w:t>to</w:t>
                            </w:r>
                            <w:proofErr w:type="spellEnd"/>
                            <w:r w:rsidRPr="00D168B6">
                              <w:rPr>
                                <w:rFonts w:ascii="Arial" w:hAnsi="Arial" w:cs="Arial"/>
                                <w:color w:val="000000"/>
                              </w:rPr>
                              <w:t xml:space="preserve"> </w:t>
                            </w:r>
                            <w:proofErr w:type="spellStart"/>
                            <w:r w:rsidRPr="00D168B6">
                              <w:rPr>
                                <w:rFonts w:ascii="Arial" w:hAnsi="Arial" w:cs="Arial"/>
                                <w:color w:val="000000"/>
                              </w:rPr>
                              <w:t>create</w:t>
                            </w:r>
                            <w:proofErr w:type="spellEnd"/>
                            <w:r w:rsidRPr="00D168B6">
                              <w:rPr>
                                <w:rFonts w:ascii="Arial" w:hAnsi="Arial" w:cs="Arial"/>
                                <w:color w:val="000000"/>
                              </w:rPr>
                              <w:t xml:space="preserve"> </w:t>
                            </w:r>
                            <w:proofErr w:type="spellStart"/>
                            <w:r w:rsidRPr="00D168B6">
                              <w:rPr>
                                <w:rFonts w:ascii="Arial" w:hAnsi="Arial" w:cs="Arial"/>
                                <w:color w:val="000000"/>
                              </w:rPr>
                              <w:t>the</w:t>
                            </w:r>
                            <w:proofErr w:type="spellEnd"/>
                            <w:r w:rsidRPr="00D168B6">
                              <w:rPr>
                                <w:rFonts w:ascii="Arial" w:hAnsi="Arial" w:cs="Arial"/>
                                <w:color w:val="000000"/>
                              </w:rPr>
                              <w:t xml:space="preserve"> series </w:t>
                            </w:r>
                            <w:proofErr w:type="spellStart"/>
                            <w:r w:rsidRPr="00D168B6">
                              <w:rPr>
                                <w:rFonts w:ascii="Arial" w:hAnsi="Arial" w:cs="Arial"/>
                                <w:color w:val="000000"/>
                              </w:rPr>
                              <w:t>of</w:t>
                            </w:r>
                            <w:proofErr w:type="spellEnd"/>
                            <w:r w:rsidRPr="00D168B6">
                              <w:rPr>
                                <w:rFonts w:ascii="Arial" w:hAnsi="Arial" w:cs="Arial"/>
                                <w:color w:val="000000"/>
                              </w:rPr>
                              <w:t xml:space="preserve"> </w:t>
                            </w:r>
                            <w:proofErr w:type="spellStart"/>
                            <w:r w:rsidRPr="00D168B6">
                              <w:rPr>
                                <w:rFonts w:ascii="Arial" w:hAnsi="Arial" w:cs="Arial"/>
                                <w:color w:val="000000"/>
                              </w:rPr>
                              <w:t>fourteen</w:t>
                            </w:r>
                            <w:proofErr w:type="spellEnd"/>
                            <w:r w:rsidRPr="00D168B6">
                              <w:rPr>
                                <w:rFonts w:ascii="Arial" w:hAnsi="Arial" w:cs="Arial"/>
                                <w:color w:val="000000"/>
                              </w:rPr>
                              <w:t xml:space="preserve"> </w:t>
                            </w:r>
                            <w:proofErr w:type="spellStart"/>
                            <w:r w:rsidRPr="00D168B6">
                              <w:rPr>
                                <w:rFonts w:ascii="Arial" w:hAnsi="Arial" w:cs="Arial"/>
                                <w:color w:val="000000"/>
                              </w:rPr>
                              <w:t>photographs</w:t>
                            </w:r>
                            <w:proofErr w:type="spellEnd"/>
                            <w:r w:rsidRPr="00D168B6">
                              <w:rPr>
                                <w:rFonts w:ascii="Arial" w:hAnsi="Arial" w:cs="Arial"/>
                                <w:color w:val="000000"/>
                              </w:rPr>
                              <w:t xml:space="preserve"> </w:t>
                            </w:r>
                            <w:proofErr w:type="spellStart"/>
                            <w:r w:rsidRPr="00D168B6">
                              <w:rPr>
                                <w:rFonts w:ascii="Arial" w:hAnsi="Arial" w:cs="Arial"/>
                                <w:color w:val="000000"/>
                              </w:rPr>
                              <w:t>after</w:t>
                            </w:r>
                            <w:proofErr w:type="spellEnd"/>
                            <w:r w:rsidRPr="00D168B6">
                              <w:rPr>
                                <w:rFonts w:ascii="Arial" w:hAnsi="Arial" w:cs="Arial"/>
                                <w:color w:val="000000"/>
                              </w:rPr>
                              <w:t xml:space="preserve"> </w:t>
                            </w:r>
                            <w:proofErr w:type="spellStart"/>
                            <w:r w:rsidRPr="00D168B6">
                              <w:rPr>
                                <w:rFonts w:ascii="Arial" w:hAnsi="Arial" w:cs="Arial"/>
                                <w:color w:val="000000"/>
                              </w:rPr>
                              <w:t>reading</w:t>
                            </w:r>
                            <w:proofErr w:type="spellEnd"/>
                            <w:r w:rsidRPr="00D168B6">
                              <w:rPr>
                                <w:rFonts w:ascii="Arial" w:hAnsi="Arial" w:cs="Arial"/>
                                <w:color w:val="000000"/>
                              </w:rPr>
                              <w:t xml:space="preserve"> </w:t>
                            </w:r>
                            <w:proofErr w:type="spellStart"/>
                            <w:r w:rsidRPr="00D168B6">
                              <w:rPr>
                                <w:rFonts w:ascii="Arial" w:hAnsi="Arial" w:cs="Arial"/>
                                <w:color w:val="000000"/>
                              </w:rPr>
                              <w:t>about</w:t>
                            </w:r>
                            <w:proofErr w:type="spellEnd"/>
                            <w:r w:rsidRPr="00D168B6">
                              <w:rPr>
                                <w:rFonts w:ascii="Arial" w:hAnsi="Arial" w:cs="Arial"/>
                                <w:color w:val="000000"/>
                              </w:rPr>
                              <w:t xml:space="preserve"> </w:t>
                            </w:r>
                            <w:proofErr w:type="spellStart"/>
                            <w:r w:rsidRPr="00D168B6">
                              <w:rPr>
                                <w:rFonts w:ascii="Arial" w:hAnsi="Arial" w:cs="Arial"/>
                                <w:color w:val="000000"/>
                              </w:rPr>
                              <w:t>the</w:t>
                            </w:r>
                            <w:proofErr w:type="spellEnd"/>
                            <w:r w:rsidRPr="00D168B6">
                              <w:rPr>
                                <w:rFonts w:ascii="Arial" w:hAnsi="Arial" w:cs="Arial"/>
                                <w:color w:val="000000"/>
                              </w:rPr>
                              <w:t xml:space="preserve"> internet </w:t>
                            </w:r>
                            <w:proofErr w:type="spellStart"/>
                            <w:r w:rsidRPr="00D168B6">
                              <w:rPr>
                                <w:rFonts w:ascii="Arial" w:hAnsi="Arial" w:cs="Arial"/>
                                <w:color w:val="000000"/>
                              </w:rPr>
                              <w:t>movement</w:t>
                            </w:r>
                            <w:proofErr w:type="spellEnd"/>
                            <w:r w:rsidRPr="00D168B6">
                              <w:rPr>
                                <w:rFonts w:ascii="Arial" w:hAnsi="Arial" w:cs="Arial"/>
                                <w:color w:val="000000"/>
                              </w:rPr>
                              <w:t xml:space="preserve"> “</w:t>
                            </w:r>
                            <w:proofErr w:type="spellStart"/>
                            <w:r w:rsidRPr="00D168B6">
                              <w:rPr>
                                <w:rFonts w:ascii="Arial" w:hAnsi="Arial" w:cs="Arial"/>
                                <w:color w:val="000000"/>
                              </w:rPr>
                              <w:t>pro-ana</w:t>
                            </w:r>
                            <w:proofErr w:type="spellEnd"/>
                            <w:r w:rsidRPr="00D168B6">
                              <w:rPr>
                                <w:rFonts w:ascii="Arial" w:hAnsi="Arial" w:cs="Arial"/>
                                <w:color w:val="000000"/>
                              </w:rPr>
                              <w:t>” (</w:t>
                            </w:r>
                            <w:proofErr w:type="spellStart"/>
                            <w:r w:rsidRPr="00D168B6">
                              <w:rPr>
                                <w:rFonts w:ascii="Arial" w:hAnsi="Arial" w:cs="Arial"/>
                                <w:color w:val="000000"/>
                              </w:rPr>
                              <w:t>or</w:t>
                            </w:r>
                            <w:proofErr w:type="spellEnd"/>
                            <w:r w:rsidRPr="00D168B6">
                              <w:rPr>
                                <w:rFonts w:ascii="Arial" w:hAnsi="Arial" w:cs="Arial"/>
                                <w:color w:val="000000"/>
                              </w:rPr>
                              <w:t xml:space="preserve"> pro-anorexia). </w:t>
                            </w:r>
                            <w:proofErr w:type="spellStart"/>
                            <w:r w:rsidRPr="00D168B6">
                              <w:rPr>
                                <w:rFonts w:ascii="Arial" w:hAnsi="Arial" w:cs="Arial"/>
                                <w:color w:val="000000"/>
                              </w:rPr>
                              <w:t>Pro-ana</w:t>
                            </w:r>
                            <w:proofErr w:type="spellEnd"/>
                            <w:r w:rsidRPr="00D168B6">
                              <w:rPr>
                                <w:rFonts w:ascii="Arial" w:hAnsi="Arial" w:cs="Arial"/>
                                <w:color w:val="000000"/>
                              </w:rPr>
                              <w:t xml:space="preserve"> </w:t>
                            </w:r>
                            <w:proofErr w:type="spellStart"/>
                            <w:r w:rsidRPr="00D168B6">
                              <w:rPr>
                                <w:rFonts w:ascii="Arial" w:hAnsi="Arial" w:cs="Arial"/>
                                <w:color w:val="000000"/>
                              </w:rPr>
                              <w:t>followers</w:t>
                            </w:r>
                            <w:proofErr w:type="spellEnd"/>
                            <w:r w:rsidRPr="00D168B6">
                              <w:rPr>
                                <w:rFonts w:ascii="Arial" w:hAnsi="Arial" w:cs="Arial"/>
                                <w:color w:val="000000"/>
                              </w:rPr>
                              <w:t xml:space="preserve"> </w:t>
                            </w:r>
                            <w:proofErr w:type="spellStart"/>
                            <w:r w:rsidRPr="00D168B6">
                              <w:rPr>
                                <w:rFonts w:ascii="Arial" w:hAnsi="Arial" w:cs="Arial"/>
                                <w:color w:val="000000"/>
                              </w:rPr>
                              <w:t>argue</w:t>
                            </w:r>
                            <w:proofErr w:type="spellEnd"/>
                            <w:r w:rsidRPr="00D168B6">
                              <w:rPr>
                                <w:rFonts w:ascii="Arial" w:hAnsi="Arial" w:cs="Arial"/>
                                <w:color w:val="000000"/>
                              </w:rPr>
                              <w:t xml:space="preserve"> </w:t>
                            </w:r>
                            <w:proofErr w:type="spellStart"/>
                            <w:r w:rsidRPr="00D168B6">
                              <w:rPr>
                                <w:rFonts w:ascii="Arial" w:hAnsi="Arial" w:cs="Arial"/>
                                <w:color w:val="000000"/>
                              </w:rPr>
                              <w:t>that</w:t>
                            </w:r>
                            <w:proofErr w:type="spellEnd"/>
                            <w:r w:rsidRPr="00D168B6">
                              <w:rPr>
                                <w:rFonts w:ascii="Arial" w:hAnsi="Arial" w:cs="Arial"/>
                                <w:color w:val="000000"/>
                              </w:rPr>
                              <w:t xml:space="preserve"> anorexia </w:t>
                            </w:r>
                            <w:proofErr w:type="spellStart"/>
                            <w:r w:rsidRPr="00D168B6">
                              <w:rPr>
                                <w:rFonts w:ascii="Arial" w:hAnsi="Arial" w:cs="Arial"/>
                                <w:color w:val="000000"/>
                              </w:rPr>
                              <w:t>is</w:t>
                            </w:r>
                            <w:proofErr w:type="spellEnd"/>
                            <w:r w:rsidRPr="00D168B6">
                              <w:rPr>
                                <w:rFonts w:ascii="Arial" w:hAnsi="Arial" w:cs="Arial"/>
                                <w:color w:val="000000"/>
                              </w:rPr>
                              <w:t xml:space="preserve"> a </w:t>
                            </w:r>
                            <w:proofErr w:type="spellStart"/>
                            <w:r w:rsidRPr="00D168B6">
                              <w:rPr>
                                <w:rFonts w:ascii="Arial" w:hAnsi="Arial" w:cs="Arial"/>
                                <w:color w:val="000000"/>
                              </w:rPr>
                              <w:t>lifestyle</w:t>
                            </w:r>
                            <w:proofErr w:type="spellEnd"/>
                            <w:r w:rsidRPr="00D168B6">
                              <w:rPr>
                                <w:rFonts w:ascii="Arial" w:hAnsi="Arial" w:cs="Arial"/>
                                <w:color w:val="000000"/>
                              </w:rPr>
                              <w:t xml:space="preserve"> </w:t>
                            </w:r>
                            <w:proofErr w:type="spellStart"/>
                            <w:r w:rsidRPr="00D168B6">
                              <w:rPr>
                                <w:rFonts w:ascii="Arial" w:hAnsi="Arial" w:cs="Arial"/>
                                <w:color w:val="000000"/>
                              </w:rPr>
                              <w:t>choice</w:t>
                            </w:r>
                            <w:proofErr w:type="spellEnd"/>
                            <w:r w:rsidRPr="00D168B6">
                              <w:rPr>
                                <w:rFonts w:ascii="Arial" w:hAnsi="Arial" w:cs="Arial"/>
                                <w:color w:val="000000"/>
                              </w:rPr>
                              <w:t xml:space="preserve"> </w:t>
                            </w:r>
                            <w:proofErr w:type="spellStart"/>
                            <w:r w:rsidRPr="00D168B6">
                              <w:rPr>
                                <w:rFonts w:ascii="Arial" w:hAnsi="Arial" w:cs="Arial"/>
                                <w:color w:val="000000"/>
                              </w:rPr>
                              <w:t>and</w:t>
                            </w:r>
                            <w:proofErr w:type="spellEnd"/>
                            <w:r w:rsidRPr="00D168B6">
                              <w:rPr>
                                <w:rFonts w:ascii="Arial" w:hAnsi="Arial" w:cs="Arial"/>
                                <w:color w:val="000000"/>
                              </w:rPr>
                              <w:t xml:space="preserve"> </w:t>
                            </w:r>
                            <w:proofErr w:type="spellStart"/>
                            <w:r w:rsidRPr="00D168B6">
                              <w:rPr>
                                <w:rFonts w:ascii="Arial" w:hAnsi="Arial" w:cs="Arial"/>
                                <w:color w:val="000000"/>
                              </w:rPr>
                              <w:t>provide</w:t>
                            </w:r>
                            <w:proofErr w:type="spellEnd"/>
                            <w:r w:rsidRPr="00D168B6">
                              <w:rPr>
                                <w:rFonts w:ascii="Arial" w:hAnsi="Arial" w:cs="Arial"/>
                                <w:color w:val="000000"/>
                              </w:rPr>
                              <w:t xml:space="preserve"> </w:t>
                            </w:r>
                            <w:proofErr w:type="spellStart"/>
                            <w:r w:rsidRPr="00D168B6">
                              <w:rPr>
                                <w:rFonts w:ascii="Arial" w:hAnsi="Arial" w:cs="Arial"/>
                                <w:color w:val="000000"/>
                              </w:rPr>
                              <w:t>support</w:t>
                            </w:r>
                            <w:proofErr w:type="spellEnd"/>
                            <w:r w:rsidRPr="00D168B6">
                              <w:rPr>
                                <w:rFonts w:ascii="Arial" w:hAnsi="Arial" w:cs="Arial"/>
                                <w:color w:val="000000"/>
                              </w:rPr>
                              <w:t xml:space="preserve"> </w:t>
                            </w:r>
                            <w:proofErr w:type="spellStart"/>
                            <w:r w:rsidRPr="00D168B6">
                              <w:rPr>
                                <w:rFonts w:ascii="Arial" w:hAnsi="Arial" w:cs="Arial"/>
                                <w:color w:val="000000"/>
                              </w:rPr>
                              <w:t>and</w:t>
                            </w:r>
                            <w:proofErr w:type="spellEnd"/>
                            <w:r w:rsidRPr="00D168B6">
                              <w:rPr>
                                <w:rFonts w:ascii="Arial" w:hAnsi="Arial" w:cs="Arial"/>
                                <w:color w:val="000000"/>
                              </w:rPr>
                              <w:t xml:space="preserve"> </w:t>
                            </w:r>
                            <w:proofErr w:type="spellStart"/>
                            <w:r w:rsidRPr="00D168B6">
                              <w:rPr>
                                <w:rFonts w:ascii="Arial" w:hAnsi="Arial" w:cs="Arial"/>
                                <w:color w:val="000000"/>
                              </w:rPr>
                              <w:t>encouragement</w:t>
                            </w:r>
                            <w:proofErr w:type="spellEnd"/>
                            <w:r w:rsidRPr="00D168B6">
                              <w:rPr>
                                <w:rFonts w:ascii="Arial" w:hAnsi="Arial" w:cs="Arial"/>
                                <w:color w:val="000000"/>
                              </w:rPr>
                              <w:t xml:space="preserve"> for </w:t>
                            </w:r>
                            <w:proofErr w:type="spellStart"/>
                            <w:r w:rsidRPr="00D168B6">
                              <w:rPr>
                                <w:rFonts w:ascii="Arial" w:hAnsi="Arial" w:cs="Arial"/>
                                <w:color w:val="000000"/>
                              </w:rPr>
                              <w:t>one</w:t>
                            </w:r>
                            <w:proofErr w:type="spellEnd"/>
                            <w:r w:rsidRPr="00D168B6">
                              <w:rPr>
                                <w:rFonts w:ascii="Arial" w:hAnsi="Arial" w:cs="Arial"/>
                                <w:color w:val="000000"/>
                              </w:rPr>
                              <w:t xml:space="preserve"> </w:t>
                            </w:r>
                            <w:proofErr w:type="spellStart"/>
                            <w:r w:rsidRPr="00D168B6">
                              <w:rPr>
                                <w:rFonts w:ascii="Arial" w:hAnsi="Arial" w:cs="Arial"/>
                                <w:color w:val="000000"/>
                              </w:rPr>
                              <w:t>another’s</w:t>
                            </w:r>
                            <w:proofErr w:type="spellEnd"/>
                            <w:r w:rsidRPr="00D168B6">
                              <w:rPr>
                                <w:rFonts w:ascii="Arial" w:hAnsi="Arial" w:cs="Arial"/>
                                <w:color w:val="000000"/>
                              </w:rPr>
                              <w:t xml:space="preserve"> </w:t>
                            </w:r>
                            <w:proofErr w:type="spellStart"/>
                            <w:r w:rsidRPr="00D168B6">
                              <w:rPr>
                                <w:rFonts w:ascii="Arial" w:hAnsi="Arial" w:cs="Arial"/>
                                <w:color w:val="000000"/>
                              </w:rPr>
                              <w:t>starvation</w:t>
                            </w:r>
                            <w:proofErr w:type="spellEnd"/>
                            <w:r w:rsidRPr="00D168B6">
                              <w:rPr>
                                <w:rFonts w:ascii="Arial" w:hAnsi="Arial" w:cs="Arial"/>
                                <w:color w:val="000000"/>
                              </w:rPr>
                              <w:t xml:space="preserve"> </w:t>
                            </w:r>
                            <w:proofErr w:type="spellStart"/>
                            <w:r w:rsidRPr="00D168B6">
                              <w:rPr>
                                <w:rFonts w:ascii="Arial" w:hAnsi="Arial" w:cs="Arial"/>
                                <w:color w:val="000000"/>
                              </w:rPr>
                              <w:t>and</w:t>
                            </w:r>
                            <w:proofErr w:type="spellEnd"/>
                            <w:r w:rsidRPr="00D168B6">
                              <w:rPr>
                                <w:rFonts w:ascii="Arial" w:hAnsi="Arial" w:cs="Arial"/>
                                <w:color w:val="000000"/>
                              </w:rPr>
                              <w:t xml:space="preserve"> </w:t>
                            </w:r>
                            <w:proofErr w:type="spellStart"/>
                            <w:r w:rsidRPr="00D168B6">
                              <w:rPr>
                                <w:rFonts w:ascii="Arial" w:hAnsi="Arial" w:cs="Arial"/>
                                <w:color w:val="000000"/>
                              </w:rPr>
                              <w:t>weight-loss</w:t>
                            </w:r>
                            <w:proofErr w:type="spellEnd"/>
                            <w:r w:rsidRPr="00D168B6">
                              <w:rPr>
                                <w:rFonts w:ascii="Arial" w:hAnsi="Arial" w:cs="Arial"/>
                                <w:color w:val="000000"/>
                              </w:rPr>
                              <w:t xml:space="preserve">. </w:t>
                            </w:r>
                            <w:proofErr w:type="spellStart"/>
                            <w:r w:rsidRPr="00D168B6">
                              <w:rPr>
                                <w:rFonts w:ascii="Arial" w:hAnsi="Arial" w:cs="Arial"/>
                                <w:color w:val="000000"/>
                              </w:rPr>
                              <w:t>Thein’s</w:t>
                            </w:r>
                            <w:proofErr w:type="spellEnd"/>
                            <w:r w:rsidRPr="00D168B6">
                              <w:rPr>
                                <w:rFonts w:ascii="Arial" w:hAnsi="Arial" w:cs="Arial"/>
                                <w:color w:val="000000"/>
                              </w:rPr>
                              <w:t xml:space="preserve"> </w:t>
                            </w:r>
                            <w:proofErr w:type="spellStart"/>
                            <w:r w:rsidRPr="00D168B6">
                              <w:rPr>
                                <w:rFonts w:ascii="Arial" w:hAnsi="Arial" w:cs="Arial"/>
                                <w:color w:val="000000"/>
                              </w:rPr>
                              <w:t>work</w:t>
                            </w:r>
                            <w:proofErr w:type="spellEnd"/>
                            <w:r w:rsidRPr="00D168B6">
                              <w:rPr>
                                <w:rFonts w:ascii="Arial" w:hAnsi="Arial" w:cs="Arial"/>
                                <w:color w:val="000000"/>
                              </w:rPr>
                              <w:t xml:space="preserve"> </w:t>
                            </w:r>
                            <w:proofErr w:type="spellStart"/>
                            <w:r w:rsidRPr="00D168B6">
                              <w:rPr>
                                <w:rFonts w:ascii="Arial" w:hAnsi="Arial" w:cs="Arial"/>
                                <w:color w:val="000000"/>
                              </w:rPr>
                              <w:t>is</w:t>
                            </w:r>
                            <w:proofErr w:type="spellEnd"/>
                            <w:r w:rsidRPr="00D168B6">
                              <w:rPr>
                                <w:rFonts w:ascii="Arial" w:hAnsi="Arial" w:cs="Arial"/>
                                <w:color w:val="000000"/>
                              </w:rPr>
                              <w:t xml:space="preserve"> a </w:t>
                            </w:r>
                            <w:proofErr w:type="spellStart"/>
                            <w:r w:rsidRPr="00D168B6">
                              <w:rPr>
                                <w:rFonts w:ascii="Arial" w:hAnsi="Arial" w:cs="Arial"/>
                                <w:color w:val="000000"/>
                              </w:rPr>
                              <w:t>commentary</w:t>
                            </w:r>
                            <w:proofErr w:type="spellEnd"/>
                            <w:r w:rsidRPr="00D168B6">
                              <w:rPr>
                                <w:rFonts w:ascii="Arial" w:hAnsi="Arial" w:cs="Arial"/>
                                <w:color w:val="000000"/>
                              </w:rPr>
                              <w:t xml:space="preserve"> </w:t>
                            </w:r>
                            <w:proofErr w:type="spellStart"/>
                            <w:r w:rsidRPr="00D168B6">
                              <w:rPr>
                                <w:rFonts w:ascii="Arial" w:hAnsi="Arial" w:cs="Arial"/>
                                <w:color w:val="000000"/>
                              </w:rPr>
                              <w:t>on</w:t>
                            </w:r>
                            <w:proofErr w:type="spellEnd"/>
                            <w:r w:rsidRPr="00D168B6">
                              <w:rPr>
                                <w:rFonts w:ascii="Arial" w:hAnsi="Arial" w:cs="Arial"/>
                                <w:color w:val="000000"/>
                              </w:rPr>
                              <w:t xml:space="preserve"> </w:t>
                            </w:r>
                            <w:proofErr w:type="spellStart"/>
                            <w:r w:rsidRPr="00D168B6">
                              <w:rPr>
                                <w:rFonts w:ascii="Arial" w:hAnsi="Arial" w:cs="Arial"/>
                                <w:color w:val="000000"/>
                              </w:rPr>
                              <w:t>the</w:t>
                            </w:r>
                            <w:proofErr w:type="spellEnd"/>
                            <w:r w:rsidRPr="00D168B6">
                              <w:rPr>
                                <w:rFonts w:ascii="Arial" w:hAnsi="Arial" w:cs="Arial"/>
                                <w:color w:val="000000"/>
                              </w:rPr>
                              <w:t xml:space="preserve"> </w:t>
                            </w:r>
                            <w:proofErr w:type="spellStart"/>
                            <w:r w:rsidRPr="00D168B6">
                              <w:rPr>
                                <w:rFonts w:ascii="Arial" w:hAnsi="Arial" w:cs="Arial"/>
                                <w:color w:val="000000"/>
                              </w:rPr>
                              <w:t>pathological</w:t>
                            </w:r>
                            <w:proofErr w:type="spellEnd"/>
                            <w:r w:rsidRPr="00D168B6">
                              <w:rPr>
                                <w:rFonts w:ascii="Arial" w:hAnsi="Arial" w:cs="Arial"/>
                                <w:color w:val="000000"/>
                              </w:rPr>
                              <w:t xml:space="preserve"> </w:t>
                            </w:r>
                            <w:proofErr w:type="spellStart"/>
                            <w:r w:rsidRPr="00D168B6">
                              <w:rPr>
                                <w:rFonts w:ascii="Arial" w:hAnsi="Arial" w:cs="Arial"/>
                                <w:color w:val="000000"/>
                              </w:rPr>
                              <w:t>striving</w:t>
                            </w:r>
                            <w:proofErr w:type="spellEnd"/>
                            <w:r w:rsidRPr="00D168B6">
                              <w:rPr>
                                <w:rFonts w:ascii="Arial" w:hAnsi="Arial" w:cs="Arial"/>
                                <w:color w:val="000000"/>
                              </w:rPr>
                              <w:t xml:space="preserve"> </w:t>
                            </w:r>
                            <w:proofErr w:type="spellStart"/>
                            <w:r w:rsidRPr="00D168B6">
                              <w:rPr>
                                <w:rFonts w:ascii="Arial" w:hAnsi="Arial" w:cs="Arial"/>
                                <w:color w:val="000000"/>
                              </w:rPr>
                              <w:t>of</w:t>
                            </w:r>
                            <w:proofErr w:type="spellEnd"/>
                            <w:r w:rsidRPr="00D168B6">
                              <w:rPr>
                                <w:rFonts w:ascii="Arial" w:hAnsi="Arial" w:cs="Arial"/>
                                <w:color w:val="000000"/>
                              </w:rPr>
                              <w:t xml:space="preserve"> </w:t>
                            </w:r>
                            <w:proofErr w:type="spellStart"/>
                            <w:r w:rsidRPr="00D168B6">
                              <w:rPr>
                                <w:rFonts w:ascii="Arial" w:hAnsi="Arial" w:cs="Arial"/>
                                <w:color w:val="000000"/>
                              </w:rPr>
                              <w:t>young</w:t>
                            </w:r>
                            <w:proofErr w:type="spellEnd"/>
                            <w:r w:rsidRPr="00D168B6">
                              <w:rPr>
                                <w:rFonts w:ascii="Arial" w:hAnsi="Arial" w:cs="Arial"/>
                                <w:color w:val="000000"/>
                              </w:rPr>
                              <w:t xml:space="preserve"> </w:t>
                            </w:r>
                            <w:proofErr w:type="spellStart"/>
                            <w:r w:rsidRPr="00D168B6">
                              <w:rPr>
                                <w:rFonts w:ascii="Arial" w:hAnsi="Arial" w:cs="Arial"/>
                                <w:color w:val="000000"/>
                              </w:rPr>
                              <w:t>men</w:t>
                            </w:r>
                            <w:proofErr w:type="spellEnd"/>
                            <w:r w:rsidRPr="00D168B6">
                              <w:rPr>
                                <w:rFonts w:ascii="Arial" w:hAnsi="Arial" w:cs="Arial"/>
                                <w:color w:val="000000"/>
                              </w:rPr>
                              <w:t xml:space="preserve"> </w:t>
                            </w:r>
                            <w:proofErr w:type="spellStart"/>
                            <w:r w:rsidRPr="00D168B6">
                              <w:rPr>
                                <w:rFonts w:ascii="Arial" w:hAnsi="Arial" w:cs="Arial"/>
                                <w:color w:val="000000"/>
                              </w:rPr>
                              <w:t>and</w:t>
                            </w:r>
                            <w:proofErr w:type="spellEnd"/>
                            <w:r w:rsidRPr="00D168B6">
                              <w:rPr>
                                <w:rFonts w:ascii="Arial" w:hAnsi="Arial" w:cs="Arial"/>
                                <w:color w:val="000000"/>
                              </w:rPr>
                              <w:t xml:space="preserve"> </w:t>
                            </w:r>
                            <w:proofErr w:type="spellStart"/>
                            <w:r w:rsidRPr="00D168B6">
                              <w:rPr>
                                <w:rFonts w:ascii="Arial" w:hAnsi="Arial" w:cs="Arial"/>
                                <w:color w:val="000000"/>
                              </w:rPr>
                              <w:t>women</w:t>
                            </w:r>
                            <w:proofErr w:type="spellEnd"/>
                            <w:r w:rsidRPr="00D168B6">
                              <w:rPr>
                                <w:rFonts w:ascii="Arial" w:hAnsi="Arial" w:cs="Arial"/>
                                <w:color w:val="000000"/>
                              </w:rPr>
                              <w:t xml:space="preserve"> </w:t>
                            </w:r>
                            <w:proofErr w:type="spellStart"/>
                            <w:r w:rsidRPr="00D168B6">
                              <w:rPr>
                                <w:rFonts w:ascii="Arial" w:hAnsi="Arial" w:cs="Arial"/>
                                <w:color w:val="000000"/>
                              </w:rPr>
                              <w:t>to</w:t>
                            </w:r>
                            <w:proofErr w:type="spellEnd"/>
                            <w:r w:rsidRPr="00D168B6">
                              <w:rPr>
                                <w:rFonts w:ascii="Arial" w:hAnsi="Arial" w:cs="Arial"/>
                                <w:color w:val="000000"/>
                              </w:rPr>
                              <w:t xml:space="preserve"> </w:t>
                            </w:r>
                            <w:proofErr w:type="spellStart"/>
                            <w:r w:rsidRPr="00D168B6">
                              <w:rPr>
                                <w:rFonts w:ascii="Arial" w:hAnsi="Arial" w:cs="Arial"/>
                                <w:color w:val="000000"/>
                              </w:rPr>
                              <w:t>be</w:t>
                            </w:r>
                            <w:proofErr w:type="spellEnd"/>
                            <w:r w:rsidRPr="00D168B6">
                              <w:rPr>
                                <w:rFonts w:ascii="Arial" w:hAnsi="Arial" w:cs="Arial"/>
                                <w:color w:val="000000"/>
                              </w:rPr>
                              <w:t xml:space="preserve"> </w:t>
                            </w:r>
                            <w:proofErr w:type="spellStart"/>
                            <w:r w:rsidRPr="00D168B6">
                              <w:rPr>
                                <w:rFonts w:ascii="Arial" w:hAnsi="Arial" w:cs="Arial"/>
                                <w:color w:val="000000"/>
                              </w:rPr>
                              <w:t>extremely</w:t>
                            </w:r>
                            <w:proofErr w:type="spellEnd"/>
                            <w:r w:rsidRPr="00D168B6">
                              <w:rPr>
                                <w:rFonts w:ascii="Arial" w:hAnsi="Arial" w:cs="Arial"/>
                                <w:color w:val="000000"/>
                              </w:rPr>
                              <w:t xml:space="preserve"> </w:t>
                            </w:r>
                            <w:proofErr w:type="spellStart"/>
                            <w:r w:rsidRPr="00D168B6">
                              <w:rPr>
                                <w:rFonts w:ascii="Arial" w:hAnsi="Arial" w:cs="Arial"/>
                                <w:color w:val="000000"/>
                              </w:rPr>
                              <w:t>thin</w:t>
                            </w:r>
                            <w:proofErr w:type="spellEnd"/>
                            <w:r w:rsidRPr="00D168B6">
                              <w:rPr>
                                <w:rFonts w:ascii="Arial" w:hAnsi="Arial" w:cs="Arial"/>
                                <w:color w:val="000000"/>
                              </w:rPr>
                              <w:t>.</w:t>
                            </w:r>
                            <w:r w:rsidRPr="00D168B6">
                              <w:rPr>
                                <w:rStyle w:val="apple-converted-space"/>
                                <w:rFonts w:ascii="Arial" w:hAnsi="Arial" w:cs="Arial"/>
                                <w:color w:val="000000"/>
                              </w:rPr>
                              <w:t> </w:t>
                            </w:r>
                          </w:p>
                          <w:p w14:paraId="56DEDD1E" w14:textId="79D7809D" w:rsidR="00BA5690" w:rsidRPr="00D168B6" w:rsidRDefault="00BA5690" w:rsidP="00D168B6">
                            <w:pPr>
                              <w:spacing w:line="360" w:lineRule="auto"/>
                              <w:jc w:val="center"/>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ounded Rectangle 8" o:spid="_x0000_s1033" style="position:absolute;left:0;text-align:left;margin-left:9pt;margin-top:-17.95pt;width:423pt;height:153.9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" fillcolor="white [3201]" strokecolor="#4f81bd [3204]" strokeweight="2pt">
                <v:textbox>
                  <w:txbxContent>
                    <w:p w14:paraId="090B1F7E" w14:textId="1643E035" w:rsidR="00BA5690" w:rsidRPr="00D168B6" w:rsidRDefault="00BA5690" w:rsidP="00D168B6">
                      <w:pPr>
                        <w:pStyle w:val="NormalWeb"/>
                        <w:shd w:val="clear" w:color="auto" w:fill="FFFFFF"/>
                        <w:spacing w:before="0" w:beforeAutospacing="0" w:after="300" w:afterAutospacing="0" w:line="360" w:lineRule="auto"/>
                        <w:ind w:right="225"/>
                        <w:rPr>
                          <w:rFonts w:ascii="Arial" w:hAnsi="Arial" w:cs="Arial"/>
                          <w:color w:val="000000"/>
                        </w:rPr>
                      </w:pPr>
                      <w:proofErr w:type="spellStart"/>
                      <w:r w:rsidRPr="00D168B6">
                        <w:rPr>
                          <w:rFonts w:ascii="Arial" w:hAnsi="Arial" w:cs="Arial"/>
                        </w:rPr>
                        <w:t>I</w:t>
                      </w:r>
                      <w:r w:rsidRPr="00D168B6">
                        <w:rPr>
                          <w:rFonts w:ascii="Arial" w:hAnsi="Arial" w:cs="Arial"/>
                          <w:color w:val="000000"/>
                        </w:rPr>
                        <w:t>vonne</w:t>
                      </w:r>
                      <w:proofErr w:type="spellEnd"/>
                      <w:r w:rsidRPr="00D168B6">
                        <w:rPr>
                          <w:rFonts w:ascii="Arial" w:hAnsi="Arial" w:cs="Arial"/>
                          <w:color w:val="000000"/>
                        </w:rPr>
                        <w:t xml:space="preserve"> </w:t>
                      </w:r>
                      <w:proofErr w:type="spellStart"/>
                      <w:r w:rsidRPr="00D168B6">
                        <w:rPr>
                          <w:rFonts w:ascii="Arial" w:hAnsi="Arial" w:cs="Arial"/>
                          <w:color w:val="000000"/>
                        </w:rPr>
                        <w:t>Thein’s</w:t>
                      </w:r>
                      <w:proofErr w:type="spellEnd"/>
                      <w:r w:rsidRPr="00D168B6">
                        <w:rPr>
                          <w:rFonts w:ascii="Arial" w:hAnsi="Arial" w:cs="Arial"/>
                          <w:color w:val="000000"/>
                        </w:rPr>
                        <w:t xml:space="preserve"> “</w:t>
                      </w:r>
                      <w:proofErr w:type="spellStart"/>
                      <w:r w:rsidRPr="00D168B6">
                        <w:rPr>
                          <w:rFonts w:ascii="Arial" w:hAnsi="Arial" w:cs="Arial"/>
                          <w:color w:val="000000"/>
                        </w:rPr>
                        <w:t>Thirty-Two</w:t>
                      </w:r>
                      <w:proofErr w:type="spellEnd"/>
                      <w:r w:rsidRPr="00D168B6">
                        <w:rPr>
                          <w:rFonts w:ascii="Arial" w:hAnsi="Arial" w:cs="Arial"/>
                          <w:color w:val="000000"/>
                        </w:rPr>
                        <w:t xml:space="preserve"> </w:t>
                      </w:r>
                      <w:proofErr w:type="spellStart"/>
                      <w:r w:rsidRPr="00D168B6">
                        <w:rPr>
                          <w:rFonts w:ascii="Arial" w:hAnsi="Arial" w:cs="Arial"/>
                          <w:color w:val="000000"/>
                        </w:rPr>
                        <w:t>Kilos</w:t>
                      </w:r>
                      <w:proofErr w:type="spellEnd"/>
                      <w:r w:rsidRPr="00D168B6">
                        <w:rPr>
                          <w:rFonts w:ascii="Arial" w:hAnsi="Arial" w:cs="Arial"/>
                          <w:color w:val="000000"/>
                        </w:rPr>
                        <w:t>” (</w:t>
                      </w:r>
                      <w:proofErr w:type="spellStart"/>
                      <w:r w:rsidRPr="00D168B6">
                        <w:rPr>
                          <w:rFonts w:ascii="Arial" w:hAnsi="Arial" w:cs="Arial"/>
                          <w:color w:val="000000"/>
                        </w:rPr>
                        <w:t>or</w:t>
                      </w:r>
                      <w:proofErr w:type="spellEnd"/>
                      <w:r w:rsidRPr="00D168B6">
                        <w:rPr>
                          <w:rFonts w:ascii="Arial" w:hAnsi="Arial" w:cs="Arial"/>
                          <w:color w:val="000000"/>
                        </w:rPr>
                        <w:t xml:space="preserve"> 70 </w:t>
                      </w:r>
                      <w:proofErr w:type="spellStart"/>
                      <w:r w:rsidRPr="00D168B6">
                        <w:rPr>
                          <w:rFonts w:ascii="Arial" w:hAnsi="Arial" w:cs="Arial"/>
                          <w:color w:val="000000"/>
                        </w:rPr>
                        <w:t>Pounds</w:t>
                      </w:r>
                      <w:proofErr w:type="spellEnd"/>
                      <w:r w:rsidRPr="00D168B6">
                        <w:rPr>
                          <w:rFonts w:ascii="Arial" w:hAnsi="Arial" w:cs="Arial"/>
                          <w:color w:val="000000"/>
                        </w:rPr>
                        <w:t xml:space="preserve">) are </w:t>
                      </w:r>
                      <w:proofErr w:type="spellStart"/>
                      <w:r w:rsidRPr="00D168B6">
                        <w:rPr>
                          <w:rFonts w:ascii="Arial" w:hAnsi="Arial" w:cs="Arial"/>
                          <w:color w:val="000000"/>
                        </w:rPr>
                        <w:t>photographs</w:t>
                      </w:r>
                      <w:proofErr w:type="spellEnd"/>
                      <w:r w:rsidRPr="00D168B6">
                        <w:rPr>
                          <w:rFonts w:ascii="Arial" w:hAnsi="Arial" w:cs="Arial"/>
                          <w:color w:val="000000"/>
                        </w:rPr>
                        <w:t xml:space="preserve"> </w:t>
                      </w:r>
                      <w:proofErr w:type="spellStart"/>
                      <w:r w:rsidRPr="00D168B6">
                        <w:rPr>
                          <w:rFonts w:ascii="Arial" w:hAnsi="Arial" w:cs="Arial"/>
                          <w:color w:val="000000"/>
                        </w:rPr>
                        <w:t>of</w:t>
                      </w:r>
                      <w:proofErr w:type="spellEnd"/>
                      <w:r w:rsidRPr="00D168B6">
                        <w:rPr>
                          <w:rFonts w:ascii="Arial" w:hAnsi="Arial" w:cs="Arial"/>
                          <w:color w:val="000000"/>
                        </w:rPr>
                        <w:t xml:space="preserve"> </w:t>
                      </w:r>
                      <w:proofErr w:type="spellStart"/>
                      <w:r w:rsidRPr="00D168B6">
                        <w:rPr>
                          <w:rFonts w:ascii="Arial" w:hAnsi="Arial" w:cs="Arial"/>
                          <w:color w:val="000000"/>
                        </w:rPr>
                        <w:t>terrifyingly</w:t>
                      </w:r>
                      <w:proofErr w:type="spellEnd"/>
                      <w:r w:rsidRPr="00D168B6">
                        <w:rPr>
                          <w:rFonts w:ascii="Arial" w:hAnsi="Arial" w:cs="Arial"/>
                          <w:color w:val="000000"/>
                        </w:rPr>
                        <w:t xml:space="preserve"> </w:t>
                      </w:r>
                      <w:proofErr w:type="spellStart"/>
                      <w:r w:rsidRPr="00D168B6">
                        <w:rPr>
                          <w:rFonts w:ascii="Arial" w:hAnsi="Arial" w:cs="Arial"/>
                          <w:color w:val="000000"/>
                        </w:rPr>
                        <w:t>thin</w:t>
                      </w:r>
                      <w:proofErr w:type="spellEnd"/>
                      <w:r w:rsidRPr="00D168B6">
                        <w:rPr>
                          <w:rFonts w:ascii="Arial" w:hAnsi="Arial" w:cs="Arial"/>
                          <w:color w:val="000000"/>
                        </w:rPr>
                        <w:t xml:space="preserve">, </w:t>
                      </w:r>
                      <w:proofErr w:type="spellStart"/>
                      <w:r w:rsidRPr="00D168B6">
                        <w:rPr>
                          <w:rFonts w:ascii="Arial" w:hAnsi="Arial" w:cs="Arial"/>
                          <w:color w:val="000000"/>
                        </w:rPr>
                        <w:t>bandage-wrapped</w:t>
                      </w:r>
                      <w:proofErr w:type="spellEnd"/>
                      <w:r w:rsidRPr="00D168B6">
                        <w:rPr>
                          <w:rFonts w:ascii="Arial" w:hAnsi="Arial" w:cs="Arial"/>
                          <w:color w:val="000000"/>
                        </w:rPr>
                        <w:t xml:space="preserve"> </w:t>
                      </w:r>
                      <w:proofErr w:type="spellStart"/>
                      <w:r w:rsidRPr="00D168B6">
                        <w:rPr>
                          <w:rFonts w:ascii="Arial" w:hAnsi="Arial" w:cs="Arial"/>
                          <w:color w:val="000000"/>
                        </w:rPr>
                        <w:t>models</w:t>
                      </w:r>
                      <w:proofErr w:type="spellEnd"/>
                      <w:r w:rsidRPr="00D168B6">
                        <w:rPr>
                          <w:rFonts w:ascii="Arial" w:hAnsi="Arial" w:cs="Arial"/>
                          <w:color w:val="000000"/>
                        </w:rPr>
                        <w:t xml:space="preserve"> in </w:t>
                      </w:r>
                      <w:proofErr w:type="spellStart"/>
                      <w:r w:rsidRPr="00D168B6">
                        <w:rPr>
                          <w:rFonts w:ascii="Arial" w:hAnsi="Arial" w:cs="Arial"/>
                          <w:color w:val="000000"/>
                        </w:rPr>
                        <w:t>fashion</w:t>
                      </w:r>
                      <w:proofErr w:type="spellEnd"/>
                      <w:r w:rsidRPr="00D168B6">
                        <w:rPr>
                          <w:rFonts w:ascii="Arial" w:hAnsi="Arial" w:cs="Arial"/>
                          <w:color w:val="000000"/>
                        </w:rPr>
                        <w:t xml:space="preserve"> editorial poses. </w:t>
                      </w:r>
                      <w:proofErr w:type="spellStart"/>
                      <w:r w:rsidRPr="00D168B6">
                        <w:rPr>
                          <w:rFonts w:ascii="Arial" w:hAnsi="Arial" w:cs="Arial"/>
                          <w:color w:val="000000"/>
                        </w:rPr>
                        <w:t>Thein</w:t>
                      </w:r>
                      <w:proofErr w:type="spellEnd"/>
                      <w:r w:rsidRPr="00D168B6">
                        <w:rPr>
                          <w:rFonts w:ascii="Arial" w:hAnsi="Arial" w:cs="Arial"/>
                          <w:color w:val="000000"/>
                        </w:rPr>
                        <w:t xml:space="preserve"> </w:t>
                      </w:r>
                      <w:proofErr w:type="spellStart"/>
                      <w:r w:rsidRPr="00D168B6">
                        <w:rPr>
                          <w:rFonts w:ascii="Arial" w:hAnsi="Arial" w:cs="Arial"/>
                          <w:color w:val="000000"/>
                        </w:rPr>
                        <w:t>highlights</w:t>
                      </w:r>
                      <w:proofErr w:type="spellEnd"/>
                      <w:r w:rsidRPr="00D168B6">
                        <w:rPr>
                          <w:rFonts w:ascii="Arial" w:hAnsi="Arial" w:cs="Arial"/>
                          <w:color w:val="000000"/>
                        </w:rPr>
                        <w:t xml:space="preserve"> </w:t>
                      </w:r>
                      <w:proofErr w:type="spellStart"/>
                      <w:r w:rsidRPr="00D168B6">
                        <w:rPr>
                          <w:rFonts w:ascii="Arial" w:hAnsi="Arial" w:cs="Arial"/>
                          <w:color w:val="000000"/>
                        </w:rPr>
                        <w:t>the</w:t>
                      </w:r>
                      <w:proofErr w:type="spellEnd"/>
                      <w:r w:rsidRPr="00D168B6">
                        <w:rPr>
                          <w:rFonts w:ascii="Arial" w:hAnsi="Arial" w:cs="Arial"/>
                          <w:color w:val="000000"/>
                        </w:rPr>
                        <w:t xml:space="preserve"> </w:t>
                      </w:r>
                      <w:proofErr w:type="spellStart"/>
                      <w:r w:rsidRPr="00D168B6">
                        <w:rPr>
                          <w:rFonts w:ascii="Arial" w:hAnsi="Arial" w:cs="Arial"/>
                          <w:color w:val="000000"/>
                        </w:rPr>
                        <w:t>relationship</w:t>
                      </w:r>
                      <w:proofErr w:type="spellEnd"/>
                      <w:r w:rsidRPr="00D168B6">
                        <w:rPr>
                          <w:rFonts w:ascii="Arial" w:hAnsi="Arial" w:cs="Arial"/>
                          <w:color w:val="000000"/>
                        </w:rPr>
                        <w:t xml:space="preserve"> </w:t>
                      </w:r>
                      <w:proofErr w:type="spellStart"/>
                      <w:r w:rsidRPr="00D168B6">
                        <w:rPr>
                          <w:rFonts w:ascii="Arial" w:hAnsi="Arial" w:cs="Arial"/>
                          <w:color w:val="000000"/>
                        </w:rPr>
                        <w:t>between</w:t>
                      </w:r>
                      <w:proofErr w:type="spellEnd"/>
                      <w:r w:rsidRPr="00D168B6">
                        <w:rPr>
                          <w:rFonts w:ascii="Arial" w:hAnsi="Arial" w:cs="Arial"/>
                          <w:color w:val="000000"/>
                        </w:rPr>
                        <w:t xml:space="preserve"> high </w:t>
                      </w:r>
                      <w:proofErr w:type="spellStart"/>
                      <w:r w:rsidRPr="00D168B6">
                        <w:rPr>
                          <w:rFonts w:ascii="Arial" w:hAnsi="Arial" w:cs="Arial"/>
                          <w:color w:val="000000"/>
                        </w:rPr>
                        <w:t>fashion</w:t>
                      </w:r>
                      <w:proofErr w:type="spellEnd"/>
                      <w:r w:rsidRPr="00D168B6">
                        <w:rPr>
                          <w:rFonts w:ascii="Arial" w:hAnsi="Arial" w:cs="Arial"/>
                          <w:color w:val="000000"/>
                        </w:rPr>
                        <w:t xml:space="preserve"> </w:t>
                      </w:r>
                      <w:proofErr w:type="spellStart"/>
                      <w:r w:rsidRPr="00D168B6">
                        <w:rPr>
                          <w:rFonts w:ascii="Arial" w:hAnsi="Arial" w:cs="Arial"/>
                          <w:color w:val="000000"/>
                        </w:rPr>
                        <w:t>and</w:t>
                      </w:r>
                      <w:proofErr w:type="spellEnd"/>
                      <w:r w:rsidRPr="00D168B6">
                        <w:rPr>
                          <w:rFonts w:ascii="Arial" w:hAnsi="Arial" w:cs="Arial"/>
                          <w:color w:val="000000"/>
                        </w:rPr>
                        <w:t xml:space="preserve"> anorexia. </w:t>
                      </w:r>
                      <w:proofErr w:type="spellStart"/>
                      <w:r w:rsidRPr="00D168B6">
                        <w:rPr>
                          <w:rFonts w:ascii="Arial" w:hAnsi="Arial" w:cs="Arial"/>
                          <w:color w:val="000000"/>
                        </w:rPr>
                        <w:t>Thein</w:t>
                      </w:r>
                      <w:proofErr w:type="spellEnd"/>
                      <w:r w:rsidRPr="00D168B6">
                        <w:rPr>
                          <w:rFonts w:ascii="Arial" w:hAnsi="Arial" w:cs="Arial"/>
                          <w:color w:val="000000"/>
                        </w:rPr>
                        <w:t xml:space="preserve">, a 30-year-old </w:t>
                      </w:r>
                      <w:proofErr w:type="spellStart"/>
                      <w:r w:rsidRPr="00D168B6">
                        <w:rPr>
                          <w:rFonts w:ascii="Arial" w:hAnsi="Arial" w:cs="Arial"/>
                          <w:color w:val="000000"/>
                        </w:rPr>
                        <w:t>German</w:t>
                      </w:r>
                      <w:proofErr w:type="spellEnd"/>
                      <w:r w:rsidRPr="00D168B6">
                        <w:rPr>
                          <w:rFonts w:ascii="Arial" w:hAnsi="Arial" w:cs="Arial"/>
                          <w:color w:val="000000"/>
                        </w:rPr>
                        <w:t xml:space="preserve"> </w:t>
                      </w:r>
                      <w:proofErr w:type="spellStart"/>
                      <w:r w:rsidRPr="00D168B6">
                        <w:rPr>
                          <w:rFonts w:ascii="Arial" w:hAnsi="Arial" w:cs="Arial"/>
                          <w:color w:val="000000"/>
                        </w:rPr>
                        <w:t>photographer</w:t>
                      </w:r>
                      <w:proofErr w:type="spellEnd"/>
                      <w:r w:rsidRPr="00D168B6">
                        <w:rPr>
                          <w:rFonts w:ascii="Arial" w:hAnsi="Arial" w:cs="Arial"/>
                          <w:color w:val="000000"/>
                        </w:rPr>
                        <w:t xml:space="preserve">, </w:t>
                      </w:r>
                      <w:proofErr w:type="spellStart"/>
                      <w:r w:rsidRPr="00D168B6">
                        <w:rPr>
                          <w:rFonts w:ascii="Arial" w:hAnsi="Arial" w:cs="Arial"/>
                          <w:color w:val="000000"/>
                        </w:rPr>
                        <w:t>decided</w:t>
                      </w:r>
                      <w:proofErr w:type="spellEnd"/>
                      <w:r w:rsidRPr="00D168B6">
                        <w:rPr>
                          <w:rFonts w:ascii="Arial" w:hAnsi="Arial" w:cs="Arial"/>
                          <w:color w:val="000000"/>
                        </w:rPr>
                        <w:t xml:space="preserve"> </w:t>
                      </w:r>
                      <w:proofErr w:type="spellStart"/>
                      <w:r w:rsidRPr="00D168B6">
                        <w:rPr>
                          <w:rFonts w:ascii="Arial" w:hAnsi="Arial" w:cs="Arial"/>
                          <w:color w:val="000000"/>
                        </w:rPr>
                        <w:t>to</w:t>
                      </w:r>
                      <w:proofErr w:type="spellEnd"/>
                      <w:r w:rsidRPr="00D168B6">
                        <w:rPr>
                          <w:rFonts w:ascii="Arial" w:hAnsi="Arial" w:cs="Arial"/>
                          <w:color w:val="000000"/>
                        </w:rPr>
                        <w:t xml:space="preserve"> </w:t>
                      </w:r>
                      <w:proofErr w:type="spellStart"/>
                      <w:r w:rsidRPr="00D168B6">
                        <w:rPr>
                          <w:rFonts w:ascii="Arial" w:hAnsi="Arial" w:cs="Arial"/>
                          <w:color w:val="000000"/>
                        </w:rPr>
                        <w:t>create</w:t>
                      </w:r>
                      <w:proofErr w:type="spellEnd"/>
                      <w:r w:rsidRPr="00D168B6">
                        <w:rPr>
                          <w:rFonts w:ascii="Arial" w:hAnsi="Arial" w:cs="Arial"/>
                          <w:color w:val="000000"/>
                        </w:rPr>
                        <w:t xml:space="preserve"> </w:t>
                      </w:r>
                      <w:proofErr w:type="spellStart"/>
                      <w:r w:rsidRPr="00D168B6">
                        <w:rPr>
                          <w:rFonts w:ascii="Arial" w:hAnsi="Arial" w:cs="Arial"/>
                          <w:color w:val="000000"/>
                        </w:rPr>
                        <w:t>the</w:t>
                      </w:r>
                      <w:proofErr w:type="spellEnd"/>
                      <w:r w:rsidRPr="00D168B6">
                        <w:rPr>
                          <w:rFonts w:ascii="Arial" w:hAnsi="Arial" w:cs="Arial"/>
                          <w:color w:val="000000"/>
                        </w:rPr>
                        <w:t xml:space="preserve"> series </w:t>
                      </w:r>
                      <w:proofErr w:type="spellStart"/>
                      <w:r w:rsidRPr="00D168B6">
                        <w:rPr>
                          <w:rFonts w:ascii="Arial" w:hAnsi="Arial" w:cs="Arial"/>
                          <w:color w:val="000000"/>
                        </w:rPr>
                        <w:t>of</w:t>
                      </w:r>
                      <w:proofErr w:type="spellEnd"/>
                      <w:r w:rsidRPr="00D168B6">
                        <w:rPr>
                          <w:rFonts w:ascii="Arial" w:hAnsi="Arial" w:cs="Arial"/>
                          <w:color w:val="000000"/>
                        </w:rPr>
                        <w:t xml:space="preserve"> </w:t>
                      </w:r>
                      <w:proofErr w:type="spellStart"/>
                      <w:r w:rsidRPr="00D168B6">
                        <w:rPr>
                          <w:rFonts w:ascii="Arial" w:hAnsi="Arial" w:cs="Arial"/>
                          <w:color w:val="000000"/>
                        </w:rPr>
                        <w:t>fourteen</w:t>
                      </w:r>
                      <w:proofErr w:type="spellEnd"/>
                      <w:r w:rsidRPr="00D168B6">
                        <w:rPr>
                          <w:rFonts w:ascii="Arial" w:hAnsi="Arial" w:cs="Arial"/>
                          <w:color w:val="000000"/>
                        </w:rPr>
                        <w:t xml:space="preserve"> </w:t>
                      </w:r>
                      <w:proofErr w:type="spellStart"/>
                      <w:r w:rsidRPr="00D168B6">
                        <w:rPr>
                          <w:rFonts w:ascii="Arial" w:hAnsi="Arial" w:cs="Arial"/>
                          <w:color w:val="000000"/>
                        </w:rPr>
                        <w:t>photographs</w:t>
                      </w:r>
                      <w:proofErr w:type="spellEnd"/>
                      <w:r w:rsidRPr="00D168B6">
                        <w:rPr>
                          <w:rFonts w:ascii="Arial" w:hAnsi="Arial" w:cs="Arial"/>
                          <w:color w:val="000000"/>
                        </w:rPr>
                        <w:t xml:space="preserve"> </w:t>
                      </w:r>
                      <w:proofErr w:type="spellStart"/>
                      <w:r w:rsidRPr="00D168B6">
                        <w:rPr>
                          <w:rFonts w:ascii="Arial" w:hAnsi="Arial" w:cs="Arial"/>
                          <w:color w:val="000000"/>
                        </w:rPr>
                        <w:t>after</w:t>
                      </w:r>
                      <w:proofErr w:type="spellEnd"/>
                      <w:r w:rsidRPr="00D168B6">
                        <w:rPr>
                          <w:rFonts w:ascii="Arial" w:hAnsi="Arial" w:cs="Arial"/>
                          <w:color w:val="000000"/>
                        </w:rPr>
                        <w:t xml:space="preserve"> </w:t>
                      </w:r>
                      <w:proofErr w:type="spellStart"/>
                      <w:r w:rsidRPr="00D168B6">
                        <w:rPr>
                          <w:rFonts w:ascii="Arial" w:hAnsi="Arial" w:cs="Arial"/>
                          <w:color w:val="000000"/>
                        </w:rPr>
                        <w:t>reading</w:t>
                      </w:r>
                      <w:proofErr w:type="spellEnd"/>
                      <w:r w:rsidRPr="00D168B6">
                        <w:rPr>
                          <w:rFonts w:ascii="Arial" w:hAnsi="Arial" w:cs="Arial"/>
                          <w:color w:val="000000"/>
                        </w:rPr>
                        <w:t xml:space="preserve"> </w:t>
                      </w:r>
                      <w:proofErr w:type="spellStart"/>
                      <w:r w:rsidRPr="00D168B6">
                        <w:rPr>
                          <w:rFonts w:ascii="Arial" w:hAnsi="Arial" w:cs="Arial"/>
                          <w:color w:val="000000"/>
                        </w:rPr>
                        <w:t>about</w:t>
                      </w:r>
                      <w:proofErr w:type="spellEnd"/>
                      <w:r w:rsidRPr="00D168B6">
                        <w:rPr>
                          <w:rFonts w:ascii="Arial" w:hAnsi="Arial" w:cs="Arial"/>
                          <w:color w:val="000000"/>
                        </w:rPr>
                        <w:t xml:space="preserve"> </w:t>
                      </w:r>
                      <w:proofErr w:type="spellStart"/>
                      <w:r w:rsidRPr="00D168B6">
                        <w:rPr>
                          <w:rFonts w:ascii="Arial" w:hAnsi="Arial" w:cs="Arial"/>
                          <w:color w:val="000000"/>
                        </w:rPr>
                        <w:t>the</w:t>
                      </w:r>
                      <w:proofErr w:type="spellEnd"/>
                      <w:r w:rsidRPr="00D168B6">
                        <w:rPr>
                          <w:rFonts w:ascii="Arial" w:hAnsi="Arial" w:cs="Arial"/>
                          <w:color w:val="000000"/>
                        </w:rPr>
                        <w:t xml:space="preserve"> internet </w:t>
                      </w:r>
                      <w:proofErr w:type="spellStart"/>
                      <w:r w:rsidRPr="00D168B6">
                        <w:rPr>
                          <w:rFonts w:ascii="Arial" w:hAnsi="Arial" w:cs="Arial"/>
                          <w:color w:val="000000"/>
                        </w:rPr>
                        <w:t>movement</w:t>
                      </w:r>
                      <w:proofErr w:type="spellEnd"/>
                      <w:r w:rsidRPr="00D168B6">
                        <w:rPr>
                          <w:rFonts w:ascii="Arial" w:hAnsi="Arial" w:cs="Arial"/>
                          <w:color w:val="000000"/>
                        </w:rPr>
                        <w:t xml:space="preserve"> “</w:t>
                      </w:r>
                      <w:proofErr w:type="spellStart"/>
                      <w:r w:rsidRPr="00D168B6">
                        <w:rPr>
                          <w:rFonts w:ascii="Arial" w:hAnsi="Arial" w:cs="Arial"/>
                          <w:color w:val="000000"/>
                        </w:rPr>
                        <w:t>pro-ana</w:t>
                      </w:r>
                      <w:proofErr w:type="spellEnd"/>
                      <w:r w:rsidRPr="00D168B6">
                        <w:rPr>
                          <w:rFonts w:ascii="Arial" w:hAnsi="Arial" w:cs="Arial"/>
                          <w:color w:val="000000"/>
                        </w:rPr>
                        <w:t>” (</w:t>
                      </w:r>
                      <w:proofErr w:type="spellStart"/>
                      <w:r w:rsidRPr="00D168B6">
                        <w:rPr>
                          <w:rFonts w:ascii="Arial" w:hAnsi="Arial" w:cs="Arial"/>
                          <w:color w:val="000000"/>
                        </w:rPr>
                        <w:t>or</w:t>
                      </w:r>
                      <w:proofErr w:type="spellEnd"/>
                      <w:r w:rsidRPr="00D168B6">
                        <w:rPr>
                          <w:rFonts w:ascii="Arial" w:hAnsi="Arial" w:cs="Arial"/>
                          <w:color w:val="000000"/>
                        </w:rPr>
                        <w:t xml:space="preserve"> pro-anorexia). </w:t>
                      </w:r>
                      <w:proofErr w:type="spellStart"/>
                      <w:r w:rsidRPr="00D168B6">
                        <w:rPr>
                          <w:rFonts w:ascii="Arial" w:hAnsi="Arial" w:cs="Arial"/>
                          <w:color w:val="000000"/>
                        </w:rPr>
                        <w:t>Pro-ana</w:t>
                      </w:r>
                      <w:proofErr w:type="spellEnd"/>
                      <w:r w:rsidRPr="00D168B6">
                        <w:rPr>
                          <w:rFonts w:ascii="Arial" w:hAnsi="Arial" w:cs="Arial"/>
                          <w:color w:val="000000"/>
                        </w:rPr>
                        <w:t xml:space="preserve"> </w:t>
                      </w:r>
                      <w:proofErr w:type="spellStart"/>
                      <w:r w:rsidRPr="00D168B6">
                        <w:rPr>
                          <w:rFonts w:ascii="Arial" w:hAnsi="Arial" w:cs="Arial"/>
                          <w:color w:val="000000"/>
                        </w:rPr>
                        <w:t>followers</w:t>
                      </w:r>
                      <w:proofErr w:type="spellEnd"/>
                      <w:r w:rsidRPr="00D168B6">
                        <w:rPr>
                          <w:rFonts w:ascii="Arial" w:hAnsi="Arial" w:cs="Arial"/>
                          <w:color w:val="000000"/>
                        </w:rPr>
                        <w:t xml:space="preserve"> </w:t>
                      </w:r>
                      <w:proofErr w:type="spellStart"/>
                      <w:r w:rsidRPr="00D168B6">
                        <w:rPr>
                          <w:rFonts w:ascii="Arial" w:hAnsi="Arial" w:cs="Arial"/>
                          <w:color w:val="000000"/>
                        </w:rPr>
                        <w:t>argue</w:t>
                      </w:r>
                      <w:proofErr w:type="spellEnd"/>
                      <w:r w:rsidRPr="00D168B6">
                        <w:rPr>
                          <w:rFonts w:ascii="Arial" w:hAnsi="Arial" w:cs="Arial"/>
                          <w:color w:val="000000"/>
                        </w:rPr>
                        <w:t xml:space="preserve"> </w:t>
                      </w:r>
                      <w:proofErr w:type="spellStart"/>
                      <w:r w:rsidRPr="00D168B6">
                        <w:rPr>
                          <w:rFonts w:ascii="Arial" w:hAnsi="Arial" w:cs="Arial"/>
                          <w:color w:val="000000"/>
                        </w:rPr>
                        <w:t>that</w:t>
                      </w:r>
                      <w:proofErr w:type="spellEnd"/>
                      <w:r w:rsidRPr="00D168B6">
                        <w:rPr>
                          <w:rFonts w:ascii="Arial" w:hAnsi="Arial" w:cs="Arial"/>
                          <w:color w:val="000000"/>
                        </w:rPr>
                        <w:t xml:space="preserve"> anorexia </w:t>
                      </w:r>
                      <w:proofErr w:type="spellStart"/>
                      <w:r w:rsidRPr="00D168B6">
                        <w:rPr>
                          <w:rFonts w:ascii="Arial" w:hAnsi="Arial" w:cs="Arial"/>
                          <w:color w:val="000000"/>
                        </w:rPr>
                        <w:t>is</w:t>
                      </w:r>
                      <w:proofErr w:type="spellEnd"/>
                      <w:r w:rsidRPr="00D168B6">
                        <w:rPr>
                          <w:rFonts w:ascii="Arial" w:hAnsi="Arial" w:cs="Arial"/>
                          <w:color w:val="000000"/>
                        </w:rPr>
                        <w:t xml:space="preserve"> a </w:t>
                      </w:r>
                      <w:proofErr w:type="spellStart"/>
                      <w:r w:rsidRPr="00D168B6">
                        <w:rPr>
                          <w:rFonts w:ascii="Arial" w:hAnsi="Arial" w:cs="Arial"/>
                          <w:color w:val="000000"/>
                        </w:rPr>
                        <w:t>lifestyle</w:t>
                      </w:r>
                      <w:proofErr w:type="spellEnd"/>
                      <w:r w:rsidRPr="00D168B6">
                        <w:rPr>
                          <w:rFonts w:ascii="Arial" w:hAnsi="Arial" w:cs="Arial"/>
                          <w:color w:val="000000"/>
                        </w:rPr>
                        <w:t xml:space="preserve"> </w:t>
                      </w:r>
                      <w:proofErr w:type="spellStart"/>
                      <w:r w:rsidRPr="00D168B6">
                        <w:rPr>
                          <w:rFonts w:ascii="Arial" w:hAnsi="Arial" w:cs="Arial"/>
                          <w:color w:val="000000"/>
                        </w:rPr>
                        <w:t>choice</w:t>
                      </w:r>
                      <w:proofErr w:type="spellEnd"/>
                      <w:r w:rsidRPr="00D168B6">
                        <w:rPr>
                          <w:rFonts w:ascii="Arial" w:hAnsi="Arial" w:cs="Arial"/>
                          <w:color w:val="000000"/>
                        </w:rPr>
                        <w:t xml:space="preserve"> </w:t>
                      </w:r>
                      <w:proofErr w:type="spellStart"/>
                      <w:r w:rsidRPr="00D168B6">
                        <w:rPr>
                          <w:rFonts w:ascii="Arial" w:hAnsi="Arial" w:cs="Arial"/>
                          <w:color w:val="000000"/>
                        </w:rPr>
                        <w:t>and</w:t>
                      </w:r>
                      <w:proofErr w:type="spellEnd"/>
                      <w:r w:rsidRPr="00D168B6">
                        <w:rPr>
                          <w:rFonts w:ascii="Arial" w:hAnsi="Arial" w:cs="Arial"/>
                          <w:color w:val="000000"/>
                        </w:rPr>
                        <w:t xml:space="preserve"> </w:t>
                      </w:r>
                      <w:proofErr w:type="spellStart"/>
                      <w:r w:rsidRPr="00D168B6">
                        <w:rPr>
                          <w:rFonts w:ascii="Arial" w:hAnsi="Arial" w:cs="Arial"/>
                          <w:color w:val="000000"/>
                        </w:rPr>
                        <w:t>provide</w:t>
                      </w:r>
                      <w:proofErr w:type="spellEnd"/>
                      <w:r w:rsidRPr="00D168B6">
                        <w:rPr>
                          <w:rFonts w:ascii="Arial" w:hAnsi="Arial" w:cs="Arial"/>
                          <w:color w:val="000000"/>
                        </w:rPr>
                        <w:t xml:space="preserve"> </w:t>
                      </w:r>
                      <w:proofErr w:type="spellStart"/>
                      <w:r w:rsidRPr="00D168B6">
                        <w:rPr>
                          <w:rFonts w:ascii="Arial" w:hAnsi="Arial" w:cs="Arial"/>
                          <w:color w:val="000000"/>
                        </w:rPr>
                        <w:t>support</w:t>
                      </w:r>
                      <w:proofErr w:type="spellEnd"/>
                      <w:r w:rsidRPr="00D168B6">
                        <w:rPr>
                          <w:rFonts w:ascii="Arial" w:hAnsi="Arial" w:cs="Arial"/>
                          <w:color w:val="000000"/>
                        </w:rPr>
                        <w:t xml:space="preserve"> </w:t>
                      </w:r>
                      <w:proofErr w:type="spellStart"/>
                      <w:r w:rsidRPr="00D168B6">
                        <w:rPr>
                          <w:rFonts w:ascii="Arial" w:hAnsi="Arial" w:cs="Arial"/>
                          <w:color w:val="000000"/>
                        </w:rPr>
                        <w:t>and</w:t>
                      </w:r>
                      <w:proofErr w:type="spellEnd"/>
                      <w:r w:rsidRPr="00D168B6">
                        <w:rPr>
                          <w:rFonts w:ascii="Arial" w:hAnsi="Arial" w:cs="Arial"/>
                          <w:color w:val="000000"/>
                        </w:rPr>
                        <w:t xml:space="preserve"> </w:t>
                      </w:r>
                      <w:proofErr w:type="spellStart"/>
                      <w:r w:rsidRPr="00D168B6">
                        <w:rPr>
                          <w:rFonts w:ascii="Arial" w:hAnsi="Arial" w:cs="Arial"/>
                          <w:color w:val="000000"/>
                        </w:rPr>
                        <w:t>encouragement</w:t>
                      </w:r>
                      <w:proofErr w:type="spellEnd"/>
                      <w:r w:rsidRPr="00D168B6">
                        <w:rPr>
                          <w:rFonts w:ascii="Arial" w:hAnsi="Arial" w:cs="Arial"/>
                          <w:color w:val="000000"/>
                        </w:rPr>
                        <w:t xml:space="preserve"> for </w:t>
                      </w:r>
                      <w:proofErr w:type="spellStart"/>
                      <w:r w:rsidRPr="00D168B6">
                        <w:rPr>
                          <w:rFonts w:ascii="Arial" w:hAnsi="Arial" w:cs="Arial"/>
                          <w:color w:val="000000"/>
                        </w:rPr>
                        <w:t>one</w:t>
                      </w:r>
                      <w:proofErr w:type="spellEnd"/>
                      <w:r w:rsidRPr="00D168B6">
                        <w:rPr>
                          <w:rFonts w:ascii="Arial" w:hAnsi="Arial" w:cs="Arial"/>
                          <w:color w:val="000000"/>
                        </w:rPr>
                        <w:t xml:space="preserve"> </w:t>
                      </w:r>
                      <w:proofErr w:type="spellStart"/>
                      <w:r w:rsidRPr="00D168B6">
                        <w:rPr>
                          <w:rFonts w:ascii="Arial" w:hAnsi="Arial" w:cs="Arial"/>
                          <w:color w:val="000000"/>
                        </w:rPr>
                        <w:t>another’s</w:t>
                      </w:r>
                      <w:proofErr w:type="spellEnd"/>
                      <w:r w:rsidRPr="00D168B6">
                        <w:rPr>
                          <w:rFonts w:ascii="Arial" w:hAnsi="Arial" w:cs="Arial"/>
                          <w:color w:val="000000"/>
                        </w:rPr>
                        <w:t xml:space="preserve"> </w:t>
                      </w:r>
                      <w:proofErr w:type="spellStart"/>
                      <w:r w:rsidRPr="00D168B6">
                        <w:rPr>
                          <w:rFonts w:ascii="Arial" w:hAnsi="Arial" w:cs="Arial"/>
                          <w:color w:val="000000"/>
                        </w:rPr>
                        <w:t>starvation</w:t>
                      </w:r>
                      <w:proofErr w:type="spellEnd"/>
                      <w:r w:rsidRPr="00D168B6">
                        <w:rPr>
                          <w:rFonts w:ascii="Arial" w:hAnsi="Arial" w:cs="Arial"/>
                          <w:color w:val="000000"/>
                        </w:rPr>
                        <w:t xml:space="preserve"> </w:t>
                      </w:r>
                      <w:proofErr w:type="spellStart"/>
                      <w:r w:rsidRPr="00D168B6">
                        <w:rPr>
                          <w:rFonts w:ascii="Arial" w:hAnsi="Arial" w:cs="Arial"/>
                          <w:color w:val="000000"/>
                        </w:rPr>
                        <w:t>and</w:t>
                      </w:r>
                      <w:proofErr w:type="spellEnd"/>
                      <w:r w:rsidRPr="00D168B6">
                        <w:rPr>
                          <w:rFonts w:ascii="Arial" w:hAnsi="Arial" w:cs="Arial"/>
                          <w:color w:val="000000"/>
                        </w:rPr>
                        <w:t xml:space="preserve"> </w:t>
                      </w:r>
                      <w:proofErr w:type="spellStart"/>
                      <w:r w:rsidRPr="00D168B6">
                        <w:rPr>
                          <w:rFonts w:ascii="Arial" w:hAnsi="Arial" w:cs="Arial"/>
                          <w:color w:val="000000"/>
                        </w:rPr>
                        <w:t>weight-loss</w:t>
                      </w:r>
                      <w:proofErr w:type="spellEnd"/>
                      <w:r w:rsidRPr="00D168B6">
                        <w:rPr>
                          <w:rFonts w:ascii="Arial" w:hAnsi="Arial" w:cs="Arial"/>
                          <w:color w:val="000000"/>
                        </w:rPr>
                        <w:t xml:space="preserve">. </w:t>
                      </w:r>
                      <w:proofErr w:type="spellStart"/>
                      <w:r w:rsidRPr="00D168B6">
                        <w:rPr>
                          <w:rFonts w:ascii="Arial" w:hAnsi="Arial" w:cs="Arial"/>
                          <w:color w:val="000000"/>
                        </w:rPr>
                        <w:t>Thein’s</w:t>
                      </w:r>
                      <w:proofErr w:type="spellEnd"/>
                      <w:r w:rsidRPr="00D168B6">
                        <w:rPr>
                          <w:rFonts w:ascii="Arial" w:hAnsi="Arial" w:cs="Arial"/>
                          <w:color w:val="000000"/>
                        </w:rPr>
                        <w:t xml:space="preserve"> </w:t>
                      </w:r>
                      <w:proofErr w:type="spellStart"/>
                      <w:r w:rsidRPr="00D168B6">
                        <w:rPr>
                          <w:rFonts w:ascii="Arial" w:hAnsi="Arial" w:cs="Arial"/>
                          <w:color w:val="000000"/>
                        </w:rPr>
                        <w:t>work</w:t>
                      </w:r>
                      <w:proofErr w:type="spellEnd"/>
                      <w:r w:rsidRPr="00D168B6">
                        <w:rPr>
                          <w:rFonts w:ascii="Arial" w:hAnsi="Arial" w:cs="Arial"/>
                          <w:color w:val="000000"/>
                        </w:rPr>
                        <w:t xml:space="preserve"> </w:t>
                      </w:r>
                      <w:proofErr w:type="spellStart"/>
                      <w:r w:rsidRPr="00D168B6">
                        <w:rPr>
                          <w:rFonts w:ascii="Arial" w:hAnsi="Arial" w:cs="Arial"/>
                          <w:color w:val="000000"/>
                        </w:rPr>
                        <w:t>is</w:t>
                      </w:r>
                      <w:proofErr w:type="spellEnd"/>
                      <w:r w:rsidRPr="00D168B6">
                        <w:rPr>
                          <w:rFonts w:ascii="Arial" w:hAnsi="Arial" w:cs="Arial"/>
                          <w:color w:val="000000"/>
                        </w:rPr>
                        <w:t xml:space="preserve"> a </w:t>
                      </w:r>
                      <w:proofErr w:type="spellStart"/>
                      <w:r w:rsidRPr="00D168B6">
                        <w:rPr>
                          <w:rFonts w:ascii="Arial" w:hAnsi="Arial" w:cs="Arial"/>
                          <w:color w:val="000000"/>
                        </w:rPr>
                        <w:t>commentary</w:t>
                      </w:r>
                      <w:proofErr w:type="spellEnd"/>
                      <w:r w:rsidRPr="00D168B6">
                        <w:rPr>
                          <w:rFonts w:ascii="Arial" w:hAnsi="Arial" w:cs="Arial"/>
                          <w:color w:val="000000"/>
                        </w:rPr>
                        <w:t xml:space="preserve"> </w:t>
                      </w:r>
                      <w:proofErr w:type="spellStart"/>
                      <w:r w:rsidRPr="00D168B6">
                        <w:rPr>
                          <w:rFonts w:ascii="Arial" w:hAnsi="Arial" w:cs="Arial"/>
                          <w:color w:val="000000"/>
                        </w:rPr>
                        <w:t>on</w:t>
                      </w:r>
                      <w:proofErr w:type="spellEnd"/>
                      <w:r w:rsidRPr="00D168B6">
                        <w:rPr>
                          <w:rFonts w:ascii="Arial" w:hAnsi="Arial" w:cs="Arial"/>
                          <w:color w:val="000000"/>
                        </w:rPr>
                        <w:t xml:space="preserve"> </w:t>
                      </w:r>
                      <w:proofErr w:type="spellStart"/>
                      <w:r w:rsidRPr="00D168B6">
                        <w:rPr>
                          <w:rFonts w:ascii="Arial" w:hAnsi="Arial" w:cs="Arial"/>
                          <w:color w:val="000000"/>
                        </w:rPr>
                        <w:t>the</w:t>
                      </w:r>
                      <w:proofErr w:type="spellEnd"/>
                      <w:r w:rsidRPr="00D168B6">
                        <w:rPr>
                          <w:rFonts w:ascii="Arial" w:hAnsi="Arial" w:cs="Arial"/>
                          <w:color w:val="000000"/>
                        </w:rPr>
                        <w:t xml:space="preserve"> </w:t>
                      </w:r>
                      <w:proofErr w:type="spellStart"/>
                      <w:r w:rsidRPr="00D168B6">
                        <w:rPr>
                          <w:rFonts w:ascii="Arial" w:hAnsi="Arial" w:cs="Arial"/>
                          <w:color w:val="000000"/>
                        </w:rPr>
                        <w:t>pathological</w:t>
                      </w:r>
                      <w:proofErr w:type="spellEnd"/>
                      <w:r w:rsidRPr="00D168B6">
                        <w:rPr>
                          <w:rFonts w:ascii="Arial" w:hAnsi="Arial" w:cs="Arial"/>
                          <w:color w:val="000000"/>
                        </w:rPr>
                        <w:t xml:space="preserve"> </w:t>
                      </w:r>
                      <w:proofErr w:type="spellStart"/>
                      <w:r w:rsidRPr="00D168B6">
                        <w:rPr>
                          <w:rFonts w:ascii="Arial" w:hAnsi="Arial" w:cs="Arial"/>
                          <w:color w:val="000000"/>
                        </w:rPr>
                        <w:t>striving</w:t>
                      </w:r>
                      <w:proofErr w:type="spellEnd"/>
                      <w:r w:rsidRPr="00D168B6">
                        <w:rPr>
                          <w:rFonts w:ascii="Arial" w:hAnsi="Arial" w:cs="Arial"/>
                          <w:color w:val="000000"/>
                        </w:rPr>
                        <w:t xml:space="preserve"> </w:t>
                      </w:r>
                      <w:proofErr w:type="spellStart"/>
                      <w:r w:rsidRPr="00D168B6">
                        <w:rPr>
                          <w:rFonts w:ascii="Arial" w:hAnsi="Arial" w:cs="Arial"/>
                          <w:color w:val="000000"/>
                        </w:rPr>
                        <w:t>of</w:t>
                      </w:r>
                      <w:proofErr w:type="spellEnd"/>
                      <w:r w:rsidRPr="00D168B6">
                        <w:rPr>
                          <w:rFonts w:ascii="Arial" w:hAnsi="Arial" w:cs="Arial"/>
                          <w:color w:val="000000"/>
                        </w:rPr>
                        <w:t xml:space="preserve"> </w:t>
                      </w:r>
                      <w:proofErr w:type="spellStart"/>
                      <w:r w:rsidRPr="00D168B6">
                        <w:rPr>
                          <w:rFonts w:ascii="Arial" w:hAnsi="Arial" w:cs="Arial"/>
                          <w:color w:val="000000"/>
                        </w:rPr>
                        <w:t>young</w:t>
                      </w:r>
                      <w:proofErr w:type="spellEnd"/>
                      <w:r w:rsidRPr="00D168B6">
                        <w:rPr>
                          <w:rFonts w:ascii="Arial" w:hAnsi="Arial" w:cs="Arial"/>
                          <w:color w:val="000000"/>
                        </w:rPr>
                        <w:t xml:space="preserve"> </w:t>
                      </w:r>
                      <w:proofErr w:type="spellStart"/>
                      <w:r w:rsidRPr="00D168B6">
                        <w:rPr>
                          <w:rFonts w:ascii="Arial" w:hAnsi="Arial" w:cs="Arial"/>
                          <w:color w:val="000000"/>
                        </w:rPr>
                        <w:t>men</w:t>
                      </w:r>
                      <w:proofErr w:type="spellEnd"/>
                      <w:r w:rsidRPr="00D168B6">
                        <w:rPr>
                          <w:rFonts w:ascii="Arial" w:hAnsi="Arial" w:cs="Arial"/>
                          <w:color w:val="000000"/>
                        </w:rPr>
                        <w:t xml:space="preserve"> </w:t>
                      </w:r>
                      <w:proofErr w:type="spellStart"/>
                      <w:r w:rsidRPr="00D168B6">
                        <w:rPr>
                          <w:rFonts w:ascii="Arial" w:hAnsi="Arial" w:cs="Arial"/>
                          <w:color w:val="000000"/>
                        </w:rPr>
                        <w:t>and</w:t>
                      </w:r>
                      <w:proofErr w:type="spellEnd"/>
                      <w:r w:rsidRPr="00D168B6">
                        <w:rPr>
                          <w:rFonts w:ascii="Arial" w:hAnsi="Arial" w:cs="Arial"/>
                          <w:color w:val="000000"/>
                        </w:rPr>
                        <w:t xml:space="preserve"> </w:t>
                      </w:r>
                      <w:proofErr w:type="spellStart"/>
                      <w:r w:rsidRPr="00D168B6">
                        <w:rPr>
                          <w:rFonts w:ascii="Arial" w:hAnsi="Arial" w:cs="Arial"/>
                          <w:color w:val="000000"/>
                        </w:rPr>
                        <w:t>women</w:t>
                      </w:r>
                      <w:proofErr w:type="spellEnd"/>
                      <w:r w:rsidRPr="00D168B6">
                        <w:rPr>
                          <w:rFonts w:ascii="Arial" w:hAnsi="Arial" w:cs="Arial"/>
                          <w:color w:val="000000"/>
                        </w:rPr>
                        <w:t xml:space="preserve"> </w:t>
                      </w:r>
                      <w:proofErr w:type="spellStart"/>
                      <w:r w:rsidRPr="00D168B6">
                        <w:rPr>
                          <w:rFonts w:ascii="Arial" w:hAnsi="Arial" w:cs="Arial"/>
                          <w:color w:val="000000"/>
                        </w:rPr>
                        <w:t>to</w:t>
                      </w:r>
                      <w:proofErr w:type="spellEnd"/>
                      <w:r w:rsidRPr="00D168B6">
                        <w:rPr>
                          <w:rFonts w:ascii="Arial" w:hAnsi="Arial" w:cs="Arial"/>
                          <w:color w:val="000000"/>
                        </w:rPr>
                        <w:t xml:space="preserve"> </w:t>
                      </w:r>
                      <w:proofErr w:type="spellStart"/>
                      <w:r w:rsidRPr="00D168B6">
                        <w:rPr>
                          <w:rFonts w:ascii="Arial" w:hAnsi="Arial" w:cs="Arial"/>
                          <w:color w:val="000000"/>
                        </w:rPr>
                        <w:t>be</w:t>
                      </w:r>
                      <w:proofErr w:type="spellEnd"/>
                      <w:r w:rsidRPr="00D168B6">
                        <w:rPr>
                          <w:rFonts w:ascii="Arial" w:hAnsi="Arial" w:cs="Arial"/>
                          <w:color w:val="000000"/>
                        </w:rPr>
                        <w:t xml:space="preserve"> </w:t>
                      </w:r>
                      <w:proofErr w:type="spellStart"/>
                      <w:r w:rsidRPr="00D168B6">
                        <w:rPr>
                          <w:rFonts w:ascii="Arial" w:hAnsi="Arial" w:cs="Arial"/>
                          <w:color w:val="000000"/>
                        </w:rPr>
                        <w:t>extremely</w:t>
                      </w:r>
                      <w:proofErr w:type="spellEnd"/>
                      <w:r w:rsidRPr="00D168B6">
                        <w:rPr>
                          <w:rFonts w:ascii="Arial" w:hAnsi="Arial" w:cs="Arial"/>
                          <w:color w:val="000000"/>
                        </w:rPr>
                        <w:t xml:space="preserve"> </w:t>
                      </w:r>
                      <w:proofErr w:type="spellStart"/>
                      <w:r w:rsidRPr="00D168B6">
                        <w:rPr>
                          <w:rFonts w:ascii="Arial" w:hAnsi="Arial" w:cs="Arial"/>
                          <w:color w:val="000000"/>
                        </w:rPr>
                        <w:t>thin</w:t>
                      </w:r>
                      <w:proofErr w:type="spellEnd"/>
                      <w:r w:rsidRPr="00D168B6">
                        <w:rPr>
                          <w:rFonts w:ascii="Arial" w:hAnsi="Arial" w:cs="Arial"/>
                          <w:color w:val="000000"/>
                        </w:rPr>
                        <w:t>.</w:t>
                      </w:r>
                      <w:r w:rsidRPr="00D168B6">
                        <w:rPr>
                          <w:rStyle w:val="apple-converted-space"/>
                          <w:rFonts w:ascii="Arial" w:hAnsi="Arial" w:cs="Arial"/>
                          <w:color w:val="000000"/>
                        </w:rPr>
                        <w:t> </w:t>
                      </w:r>
                    </w:p>
                    <w:p w14:paraId="56DEDD1E" w14:textId="79D7809D" w:rsidR="00BA5690" w:rsidRPr="00D168B6" w:rsidRDefault="00BA5690" w:rsidP="00D168B6">
                      <w:pPr>
                        <w:spacing w:line="360" w:lineRule="auto"/>
                        <w:jc w:val="center"/>
                        <w:rPr>
                          <w:rFonts w:ascii="Arial" w:hAnsi="Arial" w:cs="Arial"/>
                          <w:sz w:val="20"/>
                          <w:szCs w:val="20"/>
                        </w:rPr>
                      </w:pPr>
                    </w:p>
                  </w:txbxContent>
                </v:textbox>
                <w10:wrap type="through"/>
              </v:roundrect>
            </w:pict>
          </mc:Fallback>
        </mc:AlternateContent>
      </w:r>
    </w:p>
    <w:p w14:paraId="715547EC" w14:textId="6A524FDB" w:rsidR="00204C05" w:rsidRPr="00BA5690" w:rsidRDefault="00204C05" w:rsidP="00D80D4C">
      <w:pPr>
        <w:spacing w:line="360" w:lineRule="auto"/>
        <w:jc w:val="both"/>
        <w:rPr>
          <w:rFonts w:ascii="Arial" w:hAnsi="Arial" w:cs="Arial"/>
          <w:b/>
          <w:sz w:val="22"/>
          <w:szCs w:val="22"/>
          <w:highlight w:val="magenta"/>
          <w:lang w:val="en-AU"/>
        </w:rPr>
      </w:pPr>
    </w:p>
    <w:p w14:paraId="6FB525DD" w14:textId="4D04FCA9" w:rsidR="00204C05" w:rsidRPr="00BA5690" w:rsidRDefault="00204C05" w:rsidP="00D80D4C">
      <w:pPr>
        <w:spacing w:line="360" w:lineRule="auto"/>
        <w:jc w:val="both"/>
        <w:rPr>
          <w:rFonts w:ascii="Arial" w:hAnsi="Arial" w:cs="Arial"/>
          <w:b/>
          <w:sz w:val="22"/>
          <w:szCs w:val="22"/>
          <w:highlight w:val="magenta"/>
          <w:lang w:val="en-AU"/>
        </w:rPr>
      </w:pPr>
    </w:p>
    <w:p w14:paraId="5C19AB9C" w14:textId="2F5581C9" w:rsidR="00204C05" w:rsidRPr="00BA5690" w:rsidRDefault="00300B77" w:rsidP="00D80D4C">
      <w:pPr>
        <w:spacing w:line="360" w:lineRule="auto"/>
        <w:jc w:val="both"/>
        <w:rPr>
          <w:rFonts w:ascii="Arial" w:hAnsi="Arial" w:cs="Arial"/>
          <w:b/>
          <w:sz w:val="22"/>
          <w:szCs w:val="22"/>
          <w:highlight w:val="magenta"/>
          <w:lang w:val="en-AU"/>
        </w:rPr>
      </w:pPr>
      <w:r w:rsidRPr="00BA5690">
        <w:rPr>
          <w:rFonts w:ascii="Arial" w:hAnsi="Arial" w:cs="Arial"/>
          <w:b/>
          <w:noProof/>
          <w:sz w:val="22"/>
          <w:szCs w:val="22"/>
          <w:lang w:val="en-AU"/>
        </w:rPr>
        <w:drawing>
          <wp:anchor distT="0" distB="0" distL="114300" distR="114300" simplePos="0" relativeHeight="251667456" behindDoc="0" locked="0" layoutInCell="1" allowOverlap="1" wp14:anchorId="16631C73" wp14:editId="7E60BBC8">
            <wp:simplePos x="0" y="0"/>
            <wp:positionH relativeFrom="column">
              <wp:posOffset>3086100</wp:posOffset>
            </wp:positionH>
            <wp:positionV relativeFrom="paragraph">
              <wp:posOffset>139065</wp:posOffset>
            </wp:positionV>
            <wp:extent cx="2743200" cy="2171700"/>
            <wp:effectExtent l="0" t="0" r="0" b="12700"/>
            <wp:wrapTight wrapText="bothSides">
              <wp:wrapPolygon edited="0">
                <wp:start x="0" y="0"/>
                <wp:lineTo x="0" y="21474"/>
                <wp:lineTo x="21400" y="21474"/>
                <wp:lineTo x="21400" y="0"/>
                <wp:lineTo x="0" y="0"/>
              </wp:wrapPolygon>
            </wp:wrapTight>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43200" cy="2171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A5690">
        <w:rPr>
          <w:rFonts w:ascii="Arial" w:hAnsi="Arial" w:cs="Arial"/>
          <w:b/>
          <w:noProof/>
          <w:sz w:val="22"/>
          <w:szCs w:val="22"/>
          <w:lang w:val="en-AU"/>
        </w:rPr>
        <w:drawing>
          <wp:anchor distT="0" distB="0" distL="114300" distR="114300" simplePos="0" relativeHeight="251666432" behindDoc="0" locked="0" layoutInCell="1" allowOverlap="1" wp14:anchorId="79D16D52" wp14:editId="76EB9065">
            <wp:simplePos x="0" y="0"/>
            <wp:positionH relativeFrom="column">
              <wp:posOffset>-342900</wp:posOffset>
            </wp:positionH>
            <wp:positionV relativeFrom="paragraph">
              <wp:posOffset>139065</wp:posOffset>
            </wp:positionV>
            <wp:extent cx="3054985" cy="2171700"/>
            <wp:effectExtent l="0" t="0" r="0" b="12700"/>
            <wp:wrapSquare wrapText="bothSides"/>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54985" cy="2171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42B233" w14:textId="600EB57E" w:rsidR="00204C05" w:rsidRPr="00BA5690" w:rsidRDefault="00204C05" w:rsidP="00D80D4C">
      <w:pPr>
        <w:spacing w:line="360" w:lineRule="auto"/>
        <w:jc w:val="both"/>
        <w:rPr>
          <w:rFonts w:ascii="Arial" w:hAnsi="Arial" w:cs="Arial"/>
          <w:b/>
          <w:sz w:val="22"/>
          <w:szCs w:val="22"/>
          <w:highlight w:val="magenta"/>
          <w:lang w:val="en-AU"/>
        </w:rPr>
      </w:pPr>
    </w:p>
    <w:p w14:paraId="4AD6690D" w14:textId="114FDFF4" w:rsidR="005C5919" w:rsidRPr="00BA5690" w:rsidRDefault="005C5919" w:rsidP="00D80D4C">
      <w:pPr>
        <w:spacing w:line="360" w:lineRule="auto"/>
        <w:jc w:val="both"/>
        <w:rPr>
          <w:rFonts w:ascii="Arial" w:hAnsi="Arial" w:cs="Arial"/>
          <w:sz w:val="22"/>
          <w:szCs w:val="22"/>
          <w:lang w:val="en-AU"/>
        </w:rPr>
      </w:pPr>
    </w:p>
    <w:p w14:paraId="7983AFDA" w14:textId="41AA55DA" w:rsidR="00FE01DF" w:rsidRPr="00BA5690" w:rsidRDefault="00FE01DF" w:rsidP="00D80D4C">
      <w:pPr>
        <w:spacing w:line="360" w:lineRule="auto"/>
        <w:jc w:val="both"/>
        <w:rPr>
          <w:rFonts w:ascii="Arial" w:hAnsi="Arial" w:cs="Arial"/>
          <w:sz w:val="22"/>
          <w:szCs w:val="22"/>
          <w:lang w:val="en-AU"/>
        </w:rPr>
      </w:pPr>
    </w:p>
    <w:p w14:paraId="4BFE3F72" w14:textId="65EB98E6" w:rsidR="00FE01DF" w:rsidRPr="00BA5690" w:rsidRDefault="00FE01DF" w:rsidP="00D80D4C">
      <w:pPr>
        <w:spacing w:line="360" w:lineRule="auto"/>
        <w:jc w:val="both"/>
        <w:rPr>
          <w:rFonts w:ascii="Arial" w:hAnsi="Arial" w:cs="Arial"/>
          <w:sz w:val="22"/>
          <w:szCs w:val="22"/>
          <w:lang w:val="en-AU"/>
        </w:rPr>
      </w:pPr>
    </w:p>
    <w:p w14:paraId="73D4DEFD" w14:textId="57101D5E" w:rsidR="00FE01DF" w:rsidRPr="00BA5690" w:rsidRDefault="00FE01DF" w:rsidP="00D80D4C">
      <w:pPr>
        <w:spacing w:line="360" w:lineRule="auto"/>
        <w:jc w:val="both"/>
        <w:rPr>
          <w:rFonts w:ascii="Arial" w:hAnsi="Arial" w:cs="Arial"/>
          <w:sz w:val="22"/>
          <w:szCs w:val="22"/>
          <w:lang w:val="en-AU"/>
        </w:rPr>
      </w:pPr>
    </w:p>
    <w:p w14:paraId="487B834D" w14:textId="6B60514C" w:rsidR="00FE01DF" w:rsidRPr="00BA5690" w:rsidRDefault="00FE01DF" w:rsidP="00D80D4C">
      <w:pPr>
        <w:spacing w:line="360" w:lineRule="auto"/>
        <w:jc w:val="both"/>
        <w:rPr>
          <w:rFonts w:ascii="Arial" w:hAnsi="Arial" w:cs="Arial"/>
          <w:sz w:val="22"/>
          <w:szCs w:val="22"/>
          <w:lang w:val="en-AU"/>
        </w:rPr>
      </w:pPr>
    </w:p>
    <w:p w14:paraId="4568F052" w14:textId="77777777" w:rsidR="00FE01DF" w:rsidRPr="00BA5690" w:rsidRDefault="00FE01DF" w:rsidP="00D80D4C">
      <w:pPr>
        <w:spacing w:line="360" w:lineRule="auto"/>
        <w:jc w:val="both"/>
        <w:rPr>
          <w:rFonts w:ascii="Arial" w:hAnsi="Arial" w:cs="Arial"/>
          <w:sz w:val="22"/>
          <w:szCs w:val="22"/>
          <w:lang w:val="en-AU"/>
        </w:rPr>
      </w:pPr>
    </w:p>
    <w:p w14:paraId="65D86157" w14:textId="77777777" w:rsidR="00FE01DF" w:rsidRPr="00BA5690" w:rsidRDefault="00FE01DF" w:rsidP="00D80D4C">
      <w:pPr>
        <w:spacing w:line="360" w:lineRule="auto"/>
        <w:jc w:val="both"/>
        <w:rPr>
          <w:rFonts w:ascii="Arial" w:hAnsi="Arial" w:cs="Arial"/>
          <w:sz w:val="22"/>
          <w:szCs w:val="22"/>
          <w:lang w:val="en-AU"/>
        </w:rPr>
      </w:pPr>
    </w:p>
    <w:p w14:paraId="6CFCB7FD" w14:textId="77777777" w:rsidR="00300B77" w:rsidRPr="00BA5690" w:rsidRDefault="00300B77" w:rsidP="00D80D4C">
      <w:pPr>
        <w:spacing w:line="360" w:lineRule="auto"/>
        <w:jc w:val="both"/>
        <w:rPr>
          <w:rFonts w:ascii="Times New Roman" w:hAnsi="Times New Roman" w:cs="Times New Roman"/>
          <w:szCs w:val="22"/>
          <w:lang w:val="en-AU"/>
        </w:rPr>
      </w:pPr>
    </w:p>
    <w:p w14:paraId="362B5DFF" w14:textId="77777777" w:rsidR="00300B77" w:rsidRPr="00BA5690" w:rsidRDefault="00300B77" w:rsidP="00D80D4C">
      <w:pPr>
        <w:spacing w:line="360" w:lineRule="auto"/>
        <w:jc w:val="both"/>
        <w:rPr>
          <w:rFonts w:ascii="Times New Roman" w:hAnsi="Times New Roman" w:cs="Times New Roman"/>
          <w:szCs w:val="22"/>
          <w:lang w:val="en-AU"/>
        </w:rPr>
      </w:pPr>
    </w:p>
    <w:p w14:paraId="38C1C77E" w14:textId="77777777" w:rsidR="00300B77" w:rsidRPr="00BA5690" w:rsidRDefault="00300B77" w:rsidP="00D80D4C">
      <w:pPr>
        <w:spacing w:line="360" w:lineRule="auto"/>
        <w:jc w:val="both"/>
        <w:rPr>
          <w:rFonts w:ascii="Times New Roman" w:hAnsi="Times New Roman" w:cs="Times New Roman"/>
          <w:szCs w:val="22"/>
          <w:lang w:val="en-AU"/>
        </w:rPr>
      </w:pPr>
    </w:p>
    <w:p w14:paraId="1A8FE89D" w14:textId="77777777" w:rsidR="00300B77" w:rsidRPr="00BA5690" w:rsidRDefault="00300B77" w:rsidP="00D80D4C">
      <w:pPr>
        <w:spacing w:line="360" w:lineRule="auto"/>
        <w:jc w:val="both"/>
        <w:rPr>
          <w:rFonts w:ascii="Times New Roman" w:hAnsi="Times New Roman" w:cs="Times New Roman"/>
          <w:szCs w:val="22"/>
          <w:lang w:val="en-AU"/>
        </w:rPr>
      </w:pPr>
    </w:p>
    <w:p w14:paraId="7435CA9E" w14:textId="391B217F" w:rsidR="002C7E19" w:rsidRPr="00BA5690" w:rsidRDefault="00387C7F" w:rsidP="00D80D4C">
      <w:pPr>
        <w:spacing w:line="360" w:lineRule="auto"/>
        <w:jc w:val="both"/>
        <w:rPr>
          <w:rFonts w:ascii="Times New Roman" w:hAnsi="Times New Roman" w:cs="Times New Roman"/>
          <w:szCs w:val="22"/>
          <w:lang w:val="en-AU"/>
        </w:rPr>
      </w:pPr>
      <w:r w:rsidRPr="00BA5690">
        <w:rPr>
          <w:rFonts w:ascii="Times New Roman" w:hAnsi="Times New Roman" w:cs="Times New Roman"/>
          <w:szCs w:val="22"/>
          <w:lang w:val="en-AU"/>
        </w:rPr>
        <w:t>Quick guidelines</w:t>
      </w:r>
      <w:r w:rsidR="00D17F31" w:rsidRPr="00BA5690">
        <w:rPr>
          <w:rFonts w:ascii="Times New Roman" w:hAnsi="Times New Roman" w:cs="Times New Roman"/>
          <w:szCs w:val="22"/>
          <w:lang w:val="en-AU"/>
        </w:rPr>
        <w:t>•</w:t>
      </w:r>
      <w:r w:rsidRPr="00BA5690">
        <w:rPr>
          <w:rFonts w:ascii="Times New Roman" w:hAnsi="Times New Roman" w:cs="Times New Roman"/>
          <w:szCs w:val="22"/>
          <w:lang w:val="en-AU"/>
        </w:rPr>
        <w:t xml:space="preserve"> for writing an essay: </w:t>
      </w:r>
    </w:p>
    <w:tbl>
      <w:tblPr>
        <w:tblStyle w:val="TableGrid"/>
        <w:tblW w:w="0" w:type="auto"/>
        <w:tblLook w:val="04A0" w:firstRow="1" w:lastRow="0" w:firstColumn="1" w:lastColumn="0" w:noHBand="0" w:noVBand="1"/>
      </w:tblPr>
      <w:tblGrid>
        <w:gridCol w:w="4258"/>
        <w:gridCol w:w="4258"/>
      </w:tblGrid>
      <w:tr w:rsidR="002C7E19" w:rsidRPr="00BA5690" w14:paraId="119AD393" w14:textId="77777777" w:rsidTr="000279EB">
        <w:tc>
          <w:tcPr>
            <w:tcW w:w="425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DCB9EF5" w14:textId="3F298B2A" w:rsidR="002C7E19" w:rsidRPr="00BA5690" w:rsidRDefault="002C7E19" w:rsidP="00D80D4C">
            <w:pPr>
              <w:spacing w:line="360" w:lineRule="auto"/>
              <w:jc w:val="both"/>
              <w:rPr>
                <w:rFonts w:ascii="Times New Roman" w:hAnsi="Times New Roman" w:cs="Times New Roman"/>
                <w:b/>
                <w:color w:val="1F497D" w:themeColor="text2"/>
                <w:sz w:val="22"/>
                <w:szCs w:val="22"/>
                <w:lang w:val="en-AU"/>
              </w:rPr>
            </w:pPr>
            <w:r w:rsidRPr="00BA5690">
              <w:rPr>
                <w:rFonts w:ascii="Times New Roman" w:hAnsi="Times New Roman" w:cs="Times New Roman"/>
                <w:b/>
                <w:color w:val="1F497D" w:themeColor="text2"/>
                <w:sz w:val="22"/>
                <w:szCs w:val="22"/>
                <w:lang w:val="en-AU"/>
              </w:rPr>
              <w:t>Essay outline</w:t>
            </w:r>
          </w:p>
        </w:tc>
        <w:tc>
          <w:tcPr>
            <w:tcW w:w="425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79DF3B2" w14:textId="3ECE6459" w:rsidR="002C7E19" w:rsidRPr="00BA5690" w:rsidRDefault="002C7E19" w:rsidP="00D80D4C">
            <w:pPr>
              <w:spacing w:line="360" w:lineRule="auto"/>
              <w:jc w:val="both"/>
              <w:rPr>
                <w:rFonts w:ascii="Times New Roman" w:hAnsi="Times New Roman" w:cs="Times New Roman"/>
                <w:b/>
                <w:color w:val="1F497D" w:themeColor="text2"/>
                <w:sz w:val="22"/>
                <w:szCs w:val="22"/>
                <w:lang w:val="en-AU"/>
              </w:rPr>
            </w:pPr>
            <w:r w:rsidRPr="00BA5690">
              <w:rPr>
                <w:rFonts w:ascii="Times New Roman" w:hAnsi="Times New Roman" w:cs="Times New Roman"/>
                <w:b/>
                <w:color w:val="1F497D" w:themeColor="text2"/>
                <w:sz w:val="22"/>
                <w:szCs w:val="22"/>
                <w:lang w:val="en-AU"/>
              </w:rPr>
              <w:t>Paragraphs</w:t>
            </w:r>
            <w:r w:rsidR="009F7AE4" w:rsidRPr="00BA5690">
              <w:rPr>
                <w:rFonts w:ascii="Times New Roman" w:hAnsi="Times New Roman" w:cs="Times New Roman"/>
                <w:b/>
                <w:color w:val="1F497D" w:themeColor="text2"/>
                <w:sz w:val="22"/>
                <w:szCs w:val="22"/>
                <w:lang w:val="en-AU"/>
              </w:rPr>
              <w:t xml:space="preserve"> - Purposes</w:t>
            </w:r>
          </w:p>
        </w:tc>
      </w:tr>
      <w:tr w:rsidR="002C7E19" w:rsidRPr="00BA5690" w14:paraId="173867B2" w14:textId="77777777" w:rsidTr="000279EB">
        <w:tc>
          <w:tcPr>
            <w:tcW w:w="425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BB3750E" w14:textId="428EEFEF" w:rsidR="002C7E19" w:rsidRPr="00BA5690" w:rsidRDefault="002C7E19" w:rsidP="00D80D4C">
            <w:pPr>
              <w:spacing w:line="360" w:lineRule="auto"/>
              <w:jc w:val="both"/>
              <w:rPr>
                <w:rFonts w:ascii="Times New Roman" w:hAnsi="Times New Roman" w:cs="Times New Roman"/>
                <w:color w:val="1F497D" w:themeColor="text2"/>
                <w:sz w:val="22"/>
                <w:szCs w:val="22"/>
                <w:lang w:val="en-AU"/>
              </w:rPr>
            </w:pPr>
            <w:r w:rsidRPr="00BA5690">
              <w:rPr>
                <w:rFonts w:ascii="Times New Roman" w:hAnsi="Times New Roman" w:cs="Times New Roman"/>
                <w:color w:val="1F497D" w:themeColor="text2"/>
                <w:sz w:val="22"/>
                <w:szCs w:val="22"/>
                <w:lang w:val="en-AU"/>
              </w:rPr>
              <w:t>Introduction</w:t>
            </w:r>
          </w:p>
        </w:tc>
        <w:tc>
          <w:tcPr>
            <w:tcW w:w="425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E9EA54E" w14:textId="247CB8FF" w:rsidR="002C7E19" w:rsidRPr="00BA5690" w:rsidRDefault="002C7E19" w:rsidP="00D80D4C">
            <w:pPr>
              <w:spacing w:line="360" w:lineRule="auto"/>
              <w:jc w:val="both"/>
              <w:rPr>
                <w:rFonts w:ascii="Times New Roman" w:hAnsi="Times New Roman" w:cs="Times New Roman"/>
                <w:sz w:val="22"/>
                <w:szCs w:val="22"/>
                <w:lang w:val="en-AU"/>
              </w:rPr>
            </w:pPr>
            <w:r w:rsidRPr="00BA5690">
              <w:rPr>
                <w:rFonts w:ascii="Times New Roman" w:hAnsi="Times New Roman" w:cs="Times New Roman"/>
                <w:sz w:val="22"/>
                <w:szCs w:val="22"/>
                <w:lang w:val="en-AU"/>
              </w:rPr>
              <w:t>Guide the reader, identify</w:t>
            </w:r>
            <w:r w:rsidR="009F7AE4" w:rsidRPr="00BA5690">
              <w:rPr>
                <w:rFonts w:ascii="Times New Roman" w:hAnsi="Times New Roman" w:cs="Times New Roman"/>
                <w:sz w:val="22"/>
                <w:szCs w:val="22"/>
                <w:lang w:val="en-AU"/>
              </w:rPr>
              <w:t xml:space="preserve"> the focus, outline scope, state thesis</w:t>
            </w:r>
          </w:p>
        </w:tc>
      </w:tr>
      <w:tr w:rsidR="002C7E19" w:rsidRPr="00BA5690" w14:paraId="331856C3" w14:textId="77777777" w:rsidTr="000279EB">
        <w:tc>
          <w:tcPr>
            <w:tcW w:w="425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9EEE0A4" w14:textId="009771E7" w:rsidR="002C7E19" w:rsidRPr="00BA5690" w:rsidRDefault="002C7E19" w:rsidP="00D80D4C">
            <w:pPr>
              <w:spacing w:line="360" w:lineRule="auto"/>
              <w:jc w:val="both"/>
              <w:rPr>
                <w:rFonts w:ascii="Times New Roman" w:hAnsi="Times New Roman" w:cs="Times New Roman"/>
                <w:color w:val="1F497D" w:themeColor="text2"/>
                <w:sz w:val="22"/>
                <w:szCs w:val="22"/>
                <w:lang w:val="en-AU"/>
              </w:rPr>
            </w:pPr>
            <w:r w:rsidRPr="00BA5690">
              <w:rPr>
                <w:rFonts w:ascii="Times New Roman" w:hAnsi="Times New Roman" w:cs="Times New Roman"/>
                <w:color w:val="1F497D" w:themeColor="text2"/>
                <w:sz w:val="22"/>
                <w:szCs w:val="22"/>
                <w:lang w:val="en-AU"/>
              </w:rPr>
              <w:t>Body</w:t>
            </w:r>
          </w:p>
        </w:tc>
        <w:tc>
          <w:tcPr>
            <w:tcW w:w="425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C2CF0A3" w14:textId="28F32EEA" w:rsidR="002C7E19" w:rsidRPr="00BA5690" w:rsidRDefault="009F7AE4" w:rsidP="00D80D4C">
            <w:pPr>
              <w:spacing w:line="360" w:lineRule="auto"/>
              <w:jc w:val="both"/>
              <w:rPr>
                <w:rFonts w:ascii="Times New Roman" w:hAnsi="Times New Roman" w:cs="Times New Roman"/>
                <w:sz w:val="22"/>
                <w:szCs w:val="22"/>
                <w:lang w:val="en-AU"/>
              </w:rPr>
            </w:pPr>
            <w:r w:rsidRPr="00BA5690">
              <w:rPr>
                <w:rFonts w:ascii="Times New Roman" w:hAnsi="Times New Roman" w:cs="Times New Roman"/>
                <w:sz w:val="22"/>
                <w:szCs w:val="22"/>
                <w:lang w:val="en-AU"/>
              </w:rPr>
              <w:t>Topic sentence 1: supporting details, concluding sentence 1.</w:t>
            </w:r>
            <w:r w:rsidRPr="00BA5690">
              <w:rPr>
                <w:rFonts w:ascii="Times New Roman" w:hAnsi="Times New Roman" w:cs="Times New Roman"/>
                <w:sz w:val="22"/>
                <w:szCs w:val="22"/>
                <w:lang w:val="en-AU"/>
              </w:rPr>
              <w:br/>
              <w:t>Topic sentence 2: supporting details, concluding sentence 2.</w:t>
            </w:r>
            <w:r w:rsidRPr="00BA5690">
              <w:rPr>
                <w:rFonts w:ascii="Times New Roman" w:hAnsi="Times New Roman" w:cs="Times New Roman"/>
                <w:sz w:val="22"/>
                <w:szCs w:val="22"/>
                <w:lang w:val="en-AU"/>
              </w:rPr>
              <w:br/>
              <w:t>Topic sentence 3: supporting details, concluding sentence 3.</w:t>
            </w:r>
          </w:p>
        </w:tc>
      </w:tr>
      <w:tr w:rsidR="002C7E19" w:rsidRPr="00BA5690" w14:paraId="2DB9777C" w14:textId="77777777" w:rsidTr="000279EB">
        <w:tc>
          <w:tcPr>
            <w:tcW w:w="4258" w:type="dxa"/>
            <w:tcBorders>
              <w:top w:val="single" w:sz="4" w:space="0" w:color="4F81BD" w:themeColor="accent1"/>
              <w:bottom w:val="single" w:sz="4" w:space="0" w:color="4F81BD" w:themeColor="accent1"/>
            </w:tcBorders>
          </w:tcPr>
          <w:p w14:paraId="47C53D7F" w14:textId="4CF968BC" w:rsidR="002C7E19" w:rsidRPr="00BA5690" w:rsidRDefault="002C7E19" w:rsidP="00D80D4C">
            <w:pPr>
              <w:spacing w:line="360" w:lineRule="auto"/>
              <w:jc w:val="both"/>
              <w:rPr>
                <w:rFonts w:ascii="Times New Roman" w:hAnsi="Times New Roman" w:cs="Times New Roman"/>
                <w:color w:val="1F497D" w:themeColor="text2"/>
                <w:sz w:val="22"/>
                <w:szCs w:val="22"/>
                <w:lang w:val="en-AU"/>
              </w:rPr>
            </w:pPr>
            <w:r w:rsidRPr="00BA5690">
              <w:rPr>
                <w:rFonts w:ascii="Times New Roman" w:hAnsi="Times New Roman" w:cs="Times New Roman"/>
                <w:color w:val="1F497D" w:themeColor="text2"/>
                <w:sz w:val="22"/>
                <w:szCs w:val="22"/>
                <w:lang w:val="en-AU"/>
              </w:rPr>
              <w:t>Conclusion</w:t>
            </w:r>
          </w:p>
        </w:tc>
        <w:tc>
          <w:tcPr>
            <w:tcW w:w="4258" w:type="dxa"/>
            <w:tcBorders>
              <w:top w:val="single" w:sz="4" w:space="0" w:color="4F81BD" w:themeColor="accent1"/>
              <w:bottom w:val="single" w:sz="4" w:space="0" w:color="4F81BD" w:themeColor="accent1"/>
            </w:tcBorders>
          </w:tcPr>
          <w:p w14:paraId="74D515FD" w14:textId="145B9037" w:rsidR="002C7E19" w:rsidRPr="00BA5690" w:rsidRDefault="009F7AE4" w:rsidP="00D80D4C">
            <w:pPr>
              <w:spacing w:line="360" w:lineRule="auto"/>
              <w:jc w:val="both"/>
              <w:rPr>
                <w:rFonts w:ascii="Times New Roman" w:hAnsi="Times New Roman" w:cs="Times New Roman"/>
                <w:sz w:val="22"/>
                <w:szCs w:val="22"/>
                <w:lang w:val="en-AU"/>
              </w:rPr>
            </w:pPr>
            <w:r w:rsidRPr="00BA5690">
              <w:rPr>
                <w:rFonts w:ascii="Times New Roman" w:hAnsi="Times New Roman" w:cs="Times New Roman"/>
                <w:sz w:val="22"/>
                <w:szCs w:val="22"/>
                <w:lang w:val="en-AU"/>
              </w:rPr>
              <w:t>Restate thesis, summarise argument.</w:t>
            </w:r>
          </w:p>
        </w:tc>
      </w:tr>
    </w:tbl>
    <w:p w14:paraId="60E0C546" w14:textId="77777777" w:rsidR="00FE01DF" w:rsidRPr="00BA5690" w:rsidRDefault="00FE01DF" w:rsidP="00593059">
      <w:pPr>
        <w:spacing w:line="360" w:lineRule="auto"/>
        <w:jc w:val="both"/>
        <w:rPr>
          <w:rFonts w:ascii="Times New Roman" w:hAnsi="Times New Roman" w:cs="Times New Roman"/>
          <w:sz w:val="22"/>
          <w:szCs w:val="22"/>
          <w:lang w:val="en-AU"/>
        </w:rPr>
      </w:pPr>
    </w:p>
    <w:p w14:paraId="18ADC83D" w14:textId="2630ED4B" w:rsidR="005C5919" w:rsidRPr="00BA5690" w:rsidRDefault="00D17F31" w:rsidP="00D80D4C">
      <w:pPr>
        <w:spacing w:line="360" w:lineRule="auto"/>
        <w:jc w:val="both"/>
        <w:rPr>
          <w:rFonts w:ascii="Arial" w:hAnsi="Arial" w:cs="Arial"/>
          <w:sz w:val="20"/>
          <w:szCs w:val="22"/>
          <w:lang w:val="en-AU"/>
        </w:rPr>
      </w:pPr>
      <w:r w:rsidRPr="00BA5690">
        <w:rPr>
          <w:rFonts w:ascii="Times New Roman" w:hAnsi="Times New Roman" w:cs="Times New Roman"/>
          <w:sz w:val="22"/>
          <w:szCs w:val="22"/>
          <w:lang w:val="en-AU"/>
        </w:rPr>
        <w:t>•</w:t>
      </w:r>
      <w:r w:rsidR="00593059" w:rsidRPr="00BA5690">
        <w:rPr>
          <w:rFonts w:ascii="Times New Roman" w:hAnsi="Times New Roman" w:cs="Times New Roman"/>
          <w:sz w:val="22"/>
          <w:szCs w:val="22"/>
          <w:lang w:val="en-AU"/>
        </w:rPr>
        <w:t>For more details, access http://www.study-zilla.com/writing-a-thematic-essay/</w:t>
      </w:r>
      <w:r w:rsidR="00FE01DF" w:rsidRPr="00BA5690">
        <w:rPr>
          <w:rFonts w:ascii="Times New Roman" w:hAnsi="Times New Roman" w:cs="Times New Roman"/>
          <w:sz w:val="22"/>
          <w:szCs w:val="22"/>
          <w:lang w:val="en-AU"/>
        </w:rPr>
        <w:t>.</w:t>
      </w:r>
    </w:p>
    <w:p w14:paraId="16FEC223" w14:textId="77777777" w:rsidR="00300B77" w:rsidRPr="00BA5690" w:rsidRDefault="00300B77" w:rsidP="00300B77">
      <w:pPr>
        <w:pStyle w:val="Title"/>
        <w:rPr>
          <w:lang w:val="en-AU"/>
        </w:rPr>
      </w:pPr>
    </w:p>
    <w:p w14:paraId="466A7E06" w14:textId="77777777" w:rsidR="00300B77" w:rsidRPr="00BA5690" w:rsidRDefault="00300B77" w:rsidP="00300B77">
      <w:pPr>
        <w:pStyle w:val="Title"/>
        <w:rPr>
          <w:lang w:val="en-AU"/>
        </w:rPr>
      </w:pPr>
    </w:p>
    <w:p w14:paraId="7E7186B1" w14:textId="77777777" w:rsidR="00300B77" w:rsidRPr="00BA5690" w:rsidRDefault="00300B77" w:rsidP="00300B77">
      <w:pPr>
        <w:pStyle w:val="Title"/>
        <w:rPr>
          <w:lang w:val="en-AU"/>
        </w:rPr>
      </w:pPr>
    </w:p>
    <w:p w14:paraId="64491E53" w14:textId="77777777" w:rsidR="00300B77" w:rsidRPr="00BA5690" w:rsidRDefault="00300B77" w:rsidP="00300B77">
      <w:pPr>
        <w:pStyle w:val="Title"/>
        <w:rPr>
          <w:lang w:val="en-AU"/>
        </w:rPr>
      </w:pPr>
    </w:p>
    <w:p w14:paraId="641D30E3" w14:textId="77777777" w:rsidR="00300B77" w:rsidRPr="00BA5690" w:rsidRDefault="00300B77" w:rsidP="00300B77">
      <w:pPr>
        <w:pStyle w:val="Title"/>
        <w:rPr>
          <w:lang w:val="en-AU"/>
        </w:rPr>
      </w:pPr>
    </w:p>
    <w:p w14:paraId="4EE97365" w14:textId="77777777" w:rsidR="00300B77" w:rsidRPr="00BA5690" w:rsidRDefault="00300B77" w:rsidP="00300B77">
      <w:pPr>
        <w:pStyle w:val="Title"/>
        <w:rPr>
          <w:lang w:val="en-AU"/>
        </w:rPr>
      </w:pPr>
    </w:p>
    <w:p w14:paraId="5513BCD5" w14:textId="0542247C" w:rsidR="00300B77" w:rsidRPr="00BA5690" w:rsidRDefault="00300B77" w:rsidP="00300B77">
      <w:pPr>
        <w:pStyle w:val="Title"/>
        <w:rPr>
          <w:lang w:val="en-AU"/>
        </w:rPr>
      </w:pPr>
      <w:r w:rsidRPr="00BA5690">
        <w:rPr>
          <w:lang w:val="en-AU"/>
        </w:rPr>
        <w:t>Teacher’s Guide</w:t>
      </w:r>
    </w:p>
    <w:p w14:paraId="1240E418" w14:textId="77777777" w:rsidR="00300B77" w:rsidRPr="00BA5690" w:rsidRDefault="00300B77" w:rsidP="00E85DD8">
      <w:pPr>
        <w:pStyle w:val="Heading2"/>
        <w:rPr>
          <w:sz w:val="32"/>
          <w:szCs w:val="32"/>
          <w:lang w:val="en-AU"/>
        </w:rPr>
      </w:pPr>
    </w:p>
    <w:p w14:paraId="11A01FA4" w14:textId="36C974D3" w:rsidR="00300B77" w:rsidRPr="00BA5690" w:rsidRDefault="00300B77" w:rsidP="00300B77">
      <w:pPr>
        <w:pStyle w:val="Heading2"/>
        <w:rPr>
          <w:sz w:val="36"/>
          <w:lang w:val="en-AU"/>
        </w:rPr>
      </w:pPr>
      <w:r w:rsidRPr="00BA5690">
        <w:rPr>
          <w:sz w:val="36"/>
          <w:lang w:val="en-AU"/>
        </w:rPr>
        <w:t>Unit One</w:t>
      </w:r>
    </w:p>
    <w:p w14:paraId="0F629458" w14:textId="77777777" w:rsidR="00300B77" w:rsidRPr="00BA5690" w:rsidRDefault="00300B77" w:rsidP="00300B77">
      <w:pPr>
        <w:rPr>
          <w:lang w:val="en-AU"/>
        </w:rPr>
      </w:pPr>
    </w:p>
    <w:p w14:paraId="5E7B28A9" w14:textId="77777777" w:rsidR="00300B77" w:rsidRPr="00BA5690" w:rsidRDefault="00300B77" w:rsidP="00E85DD8">
      <w:pPr>
        <w:pStyle w:val="Heading2"/>
        <w:rPr>
          <w:sz w:val="32"/>
          <w:szCs w:val="32"/>
          <w:lang w:val="en-AU"/>
        </w:rPr>
      </w:pPr>
    </w:p>
    <w:p w14:paraId="35D3C139" w14:textId="77777777" w:rsidR="00300B77" w:rsidRPr="00BA5690" w:rsidRDefault="00300B77" w:rsidP="00E85DD8">
      <w:pPr>
        <w:pStyle w:val="Heading2"/>
        <w:rPr>
          <w:sz w:val="32"/>
          <w:szCs w:val="32"/>
          <w:lang w:val="en-AU"/>
        </w:rPr>
      </w:pPr>
    </w:p>
    <w:p w14:paraId="17A87BC8" w14:textId="77777777" w:rsidR="00300B77" w:rsidRPr="00BA5690" w:rsidRDefault="00300B77" w:rsidP="00E85DD8">
      <w:pPr>
        <w:pStyle w:val="Heading2"/>
        <w:rPr>
          <w:sz w:val="32"/>
          <w:szCs w:val="32"/>
          <w:lang w:val="en-AU"/>
        </w:rPr>
      </w:pPr>
    </w:p>
    <w:p w14:paraId="35A1537E" w14:textId="77777777" w:rsidR="00300B77" w:rsidRPr="00BA5690" w:rsidRDefault="00300B77" w:rsidP="00E85DD8">
      <w:pPr>
        <w:pStyle w:val="Heading2"/>
        <w:rPr>
          <w:sz w:val="32"/>
          <w:szCs w:val="32"/>
          <w:lang w:val="en-AU"/>
        </w:rPr>
      </w:pPr>
    </w:p>
    <w:p w14:paraId="090CC638" w14:textId="77777777" w:rsidR="00300B77" w:rsidRPr="00BA5690" w:rsidRDefault="00300B77" w:rsidP="00E85DD8">
      <w:pPr>
        <w:pStyle w:val="Heading2"/>
        <w:rPr>
          <w:sz w:val="32"/>
          <w:szCs w:val="32"/>
          <w:lang w:val="en-AU"/>
        </w:rPr>
      </w:pPr>
    </w:p>
    <w:p w14:paraId="4A1D03B9" w14:textId="77777777" w:rsidR="00300B77" w:rsidRPr="00BA5690" w:rsidRDefault="00300B77" w:rsidP="00E85DD8">
      <w:pPr>
        <w:pStyle w:val="Heading2"/>
        <w:rPr>
          <w:sz w:val="32"/>
          <w:szCs w:val="32"/>
          <w:lang w:val="en-AU"/>
        </w:rPr>
      </w:pPr>
    </w:p>
    <w:p w14:paraId="55E493D1" w14:textId="77777777" w:rsidR="00300B77" w:rsidRPr="00BA5690" w:rsidRDefault="00300B77" w:rsidP="00E85DD8">
      <w:pPr>
        <w:pStyle w:val="Heading2"/>
        <w:rPr>
          <w:sz w:val="32"/>
          <w:szCs w:val="32"/>
          <w:lang w:val="en-AU"/>
        </w:rPr>
      </w:pPr>
    </w:p>
    <w:p w14:paraId="3D07A306" w14:textId="77777777" w:rsidR="00300B77" w:rsidRPr="00BA5690" w:rsidRDefault="00300B77" w:rsidP="00E85DD8">
      <w:pPr>
        <w:pStyle w:val="Heading2"/>
        <w:rPr>
          <w:sz w:val="32"/>
          <w:szCs w:val="32"/>
          <w:lang w:val="en-AU"/>
        </w:rPr>
      </w:pPr>
    </w:p>
    <w:p w14:paraId="6010D799" w14:textId="77777777" w:rsidR="00300B77" w:rsidRPr="00BA5690" w:rsidRDefault="00300B77" w:rsidP="00E85DD8">
      <w:pPr>
        <w:spacing w:line="360" w:lineRule="auto"/>
        <w:jc w:val="both"/>
        <w:rPr>
          <w:rFonts w:asciiTheme="majorHAnsi" w:eastAsiaTheme="majorEastAsia" w:hAnsiTheme="majorHAnsi" w:cstheme="majorBidi"/>
          <w:b/>
          <w:bCs/>
          <w:color w:val="4F81BD" w:themeColor="accent1"/>
          <w:sz w:val="32"/>
          <w:szCs w:val="32"/>
          <w:lang w:val="en-AU"/>
        </w:rPr>
      </w:pPr>
    </w:p>
    <w:p w14:paraId="012BF0D0" w14:textId="77777777" w:rsidR="00300B77" w:rsidRPr="00BA5690" w:rsidRDefault="00300B77" w:rsidP="00E85DD8">
      <w:pPr>
        <w:spacing w:line="360" w:lineRule="auto"/>
        <w:jc w:val="both"/>
        <w:rPr>
          <w:rFonts w:asciiTheme="majorHAnsi" w:eastAsiaTheme="majorEastAsia" w:hAnsiTheme="majorHAnsi" w:cstheme="majorBidi"/>
          <w:b/>
          <w:bCs/>
          <w:color w:val="4F81BD" w:themeColor="accent1"/>
          <w:sz w:val="32"/>
          <w:szCs w:val="32"/>
          <w:lang w:val="en-AU"/>
        </w:rPr>
      </w:pPr>
    </w:p>
    <w:p w14:paraId="0DC20214" w14:textId="77777777" w:rsidR="00300B77" w:rsidRPr="00BA5690" w:rsidRDefault="00300B77" w:rsidP="00E85DD8">
      <w:pPr>
        <w:spacing w:line="360" w:lineRule="auto"/>
        <w:jc w:val="both"/>
        <w:rPr>
          <w:rFonts w:asciiTheme="majorHAnsi" w:eastAsiaTheme="majorEastAsia" w:hAnsiTheme="majorHAnsi" w:cstheme="majorBidi"/>
          <w:b/>
          <w:bCs/>
          <w:color w:val="4F81BD" w:themeColor="accent1"/>
          <w:sz w:val="32"/>
          <w:szCs w:val="32"/>
          <w:lang w:val="en-AU"/>
        </w:rPr>
      </w:pPr>
    </w:p>
    <w:p w14:paraId="66D67AAD" w14:textId="77777777" w:rsidR="00300B77" w:rsidRPr="00BA5690" w:rsidRDefault="00300B77" w:rsidP="00E85DD8">
      <w:pPr>
        <w:spacing w:line="360" w:lineRule="auto"/>
        <w:jc w:val="both"/>
        <w:rPr>
          <w:rFonts w:asciiTheme="majorHAnsi" w:eastAsiaTheme="majorEastAsia" w:hAnsiTheme="majorHAnsi" w:cstheme="majorBidi"/>
          <w:b/>
          <w:bCs/>
          <w:color w:val="4F81BD" w:themeColor="accent1"/>
          <w:sz w:val="32"/>
          <w:szCs w:val="32"/>
          <w:lang w:val="en-AU"/>
        </w:rPr>
      </w:pPr>
    </w:p>
    <w:p w14:paraId="4D2D3A24" w14:textId="77777777" w:rsidR="00300B77" w:rsidRPr="00BA5690" w:rsidRDefault="00300B77" w:rsidP="00E85DD8">
      <w:pPr>
        <w:spacing w:line="360" w:lineRule="auto"/>
        <w:jc w:val="both"/>
        <w:rPr>
          <w:rFonts w:asciiTheme="majorHAnsi" w:eastAsiaTheme="majorEastAsia" w:hAnsiTheme="majorHAnsi" w:cstheme="majorBidi"/>
          <w:b/>
          <w:bCs/>
          <w:color w:val="4F81BD" w:themeColor="accent1"/>
          <w:sz w:val="32"/>
          <w:szCs w:val="32"/>
          <w:lang w:val="en-AU"/>
        </w:rPr>
      </w:pPr>
    </w:p>
    <w:p w14:paraId="67EB49A3" w14:textId="6EF1AE3C" w:rsidR="00300B77" w:rsidRPr="00BA5690" w:rsidRDefault="00300B77" w:rsidP="00E85DD8">
      <w:pPr>
        <w:spacing w:line="360" w:lineRule="auto"/>
        <w:jc w:val="both"/>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hAnsi="Times New Roman" w:cs="Times New Roman"/>
          <w:b/>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TEACHER’S GUIDE</w:t>
      </w:r>
    </w:p>
    <w:p w14:paraId="11DF65AE" w14:textId="77777777" w:rsidR="00300B77" w:rsidRPr="00BA5690" w:rsidRDefault="00300B77"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Unit One – When The Body Wants to be the Art</w:t>
      </w:r>
    </w:p>
    <w:p w14:paraId="0E0AE4E9" w14:textId="77777777" w:rsidR="00300B77" w:rsidRPr="00BA5690" w:rsidRDefault="00300B77" w:rsidP="00E85DD8">
      <w:pPr>
        <w:spacing w:line="360" w:lineRule="auto"/>
        <w:jc w:val="both"/>
        <w:rPr>
          <w:rFonts w:ascii="Times New Roman" w:hAnsi="Times New Roman" w:cs="Times New Roman"/>
          <w:lang w:val="en-AU"/>
        </w:rPr>
      </w:pPr>
    </w:p>
    <w:p w14:paraId="0A9E106C" w14:textId="424C8EB1"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This Unit is about people who transform their bodies in order to obtain a certain ideal. The lesson plan hinges on topics like beauty, art, media and contemporary ways of life. It is a Unit developed for advanced students and, as such, proposes a thorough discussion on the topic. </w:t>
      </w:r>
    </w:p>
    <w:p w14:paraId="6CE8C2E4" w14:textId="77777777" w:rsidR="00E85DD8" w:rsidRPr="00BA5690" w:rsidRDefault="00E85DD8" w:rsidP="00E85DD8">
      <w:pPr>
        <w:spacing w:line="360" w:lineRule="auto"/>
        <w:jc w:val="both"/>
        <w:rPr>
          <w:rFonts w:ascii="Times New Roman" w:hAnsi="Times New Roman" w:cs="Times New Roman"/>
          <w:lang w:val="en-AU"/>
        </w:rPr>
      </w:pPr>
    </w:p>
    <w:p w14:paraId="3889A5DB" w14:textId="77777777" w:rsidR="00E85DD8" w:rsidRPr="00BA5690" w:rsidRDefault="00E85DD8" w:rsidP="00E85DD8">
      <w:pPr>
        <w:pStyle w:val="Heading3"/>
        <w:rPr>
          <w:lang w:val="en-AU"/>
        </w:rPr>
      </w:pPr>
      <w:r w:rsidRPr="00BA5690">
        <w:rPr>
          <w:lang w:val="en-AU"/>
        </w:rPr>
        <w:t>Let’s get started!</w:t>
      </w:r>
    </w:p>
    <w:p w14:paraId="13AC944F"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Get the students to observe the cover of the Unit in pairs. Ask them to observe the pictures and make a </w:t>
      </w:r>
      <w:r w:rsidRPr="00BA5690">
        <w:rPr>
          <w:rFonts w:ascii="Times New Roman" w:hAnsi="Times New Roman" w:cs="Times New Roman"/>
          <w:b/>
          <w:lang w:val="en-AU"/>
        </w:rPr>
        <w:t>descriptive exercise</w:t>
      </w:r>
      <w:r w:rsidRPr="00BA5690">
        <w:rPr>
          <w:rFonts w:ascii="Times New Roman" w:hAnsi="Times New Roman" w:cs="Times New Roman"/>
          <w:lang w:val="en-AU"/>
        </w:rPr>
        <w:t xml:space="preserve">. Whenever needed, help them with precise doubts of </w:t>
      </w:r>
      <w:r w:rsidRPr="00BA5690">
        <w:rPr>
          <w:rFonts w:ascii="Times New Roman" w:hAnsi="Times New Roman" w:cs="Times New Roman"/>
          <w:b/>
          <w:lang w:val="en-AU"/>
        </w:rPr>
        <w:t>vocabulary</w:t>
      </w:r>
      <w:r w:rsidRPr="00BA5690">
        <w:rPr>
          <w:rFonts w:ascii="Times New Roman" w:hAnsi="Times New Roman" w:cs="Times New Roman"/>
          <w:lang w:val="en-AU"/>
        </w:rPr>
        <w:t>. Your aid can also be requested to the guessing/association game, with words such as “limbs” and “starvation” probably being unfamiliar to them. If this happens, remember to not translate the words to their mother tongue (Portuguese), but explain them in English – if possible by referring to the pictures while explaining the terms. Give students 3 to 4 minutes to carry on this discussion.</w:t>
      </w:r>
    </w:p>
    <w:p w14:paraId="5EC254B1" w14:textId="77777777" w:rsidR="00E85DD8" w:rsidRPr="00BA5690" w:rsidRDefault="00E85DD8" w:rsidP="00E85DD8">
      <w:pPr>
        <w:spacing w:line="360" w:lineRule="auto"/>
        <w:jc w:val="both"/>
        <w:rPr>
          <w:rFonts w:ascii="Times New Roman" w:hAnsi="Times New Roman" w:cs="Times New Roman"/>
          <w:lang w:val="en-AU"/>
        </w:rPr>
      </w:pPr>
    </w:p>
    <w:p w14:paraId="6037FAC4" w14:textId="77777777" w:rsidR="00E85DD8" w:rsidRPr="00BA5690" w:rsidRDefault="00E85DD8" w:rsidP="00E85DD8">
      <w:pPr>
        <w:spacing w:line="360" w:lineRule="auto"/>
        <w:jc w:val="both"/>
        <w:rPr>
          <w:rFonts w:ascii="Times New Roman" w:hAnsi="Times New Roman" w:cs="Times New Roman"/>
          <w:color w:val="1F497D" w:themeColor="text2"/>
          <w:u w:val="single"/>
          <w:lang w:val="en-AU"/>
        </w:rPr>
      </w:pPr>
      <w:r w:rsidRPr="00BA5690">
        <w:rPr>
          <w:rFonts w:ascii="Times New Roman" w:hAnsi="Times New Roman" w:cs="Times New Roman"/>
          <w:color w:val="1F497D" w:themeColor="text2"/>
          <w:u w:val="single"/>
          <w:lang w:val="en-AU"/>
        </w:rPr>
        <w:t>Possible answer key to the guessing/association game:</w:t>
      </w:r>
    </w:p>
    <w:p w14:paraId="5E9C23B1"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b/>
          <w:lang w:val="en-AU"/>
        </w:rPr>
        <w:t>Z</w:t>
      </w:r>
      <w:r w:rsidRPr="00BA5690">
        <w:rPr>
          <w:rFonts w:ascii="Times New Roman" w:hAnsi="Times New Roman" w:cs="Times New Roman"/>
          <w:lang w:val="en-AU"/>
        </w:rPr>
        <w:t xml:space="preserve">: underground fashion icon, tattoo design, body modification, </w:t>
      </w:r>
      <w:proofErr w:type="gramStart"/>
      <w:r w:rsidRPr="00BA5690">
        <w:rPr>
          <w:rFonts w:ascii="Times New Roman" w:hAnsi="Times New Roman" w:cs="Times New Roman"/>
          <w:lang w:val="en-AU"/>
        </w:rPr>
        <w:t>intention</w:t>
      </w:r>
      <w:proofErr w:type="gramEnd"/>
      <w:r w:rsidRPr="00BA5690">
        <w:rPr>
          <w:rFonts w:ascii="Times New Roman" w:hAnsi="Times New Roman" w:cs="Times New Roman"/>
          <w:lang w:val="en-AU"/>
        </w:rPr>
        <w:t xml:space="preserve"> to restore/create beauty, real-life zombie</w:t>
      </w:r>
    </w:p>
    <w:p w14:paraId="27122C1F"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b/>
          <w:lang w:val="en-AU"/>
        </w:rPr>
        <w:t>B</w:t>
      </w:r>
      <w:r w:rsidRPr="00BA5690">
        <w:rPr>
          <w:rFonts w:ascii="Times New Roman" w:hAnsi="Times New Roman" w:cs="Times New Roman"/>
          <w:lang w:val="en-AU"/>
        </w:rPr>
        <w:t>: plastic surgery, ideal of physical perfection, body modification, intention to restore/create beauty, high fashion and/or anorexia</w:t>
      </w:r>
    </w:p>
    <w:p w14:paraId="7F336D89"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b/>
          <w:lang w:val="en-AU"/>
        </w:rPr>
        <w:t>T</w:t>
      </w:r>
      <w:r w:rsidRPr="00BA5690">
        <w:rPr>
          <w:rFonts w:ascii="Times New Roman" w:hAnsi="Times New Roman" w:cs="Times New Roman"/>
          <w:lang w:val="en-AU"/>
        </w:rPr>
        <w:t>: ideal of physical perfection, intention to restore/create beauty, starvation and weight-loss, high fashion and/or anorexia</w:t>
      </w:r>
    </w:p>
    <w:p w14:paraId="72FE1D86"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b/>
          <w:lang w:val="en-AU"/>
        </w:rPr>
        <w:t>P</w:t>
      </w:r>
      <w:r w:rsidRPr="00BA5690">
        <w:rPr>
          <w:rFonts w:ascii="Times New Roman" w:hAnsi="Times New Roman" w:cs="Times New Roman"/>
          <w:lang w:val="en-AU"/>
        </w:rPr>
        <w:t>: body modification, exaggerated limbs, intention to restore/create beauty, personalized (artificial) body parts as works of art</w:t>
      </w:r>
    </w:p>
    <w:p w14:paraId="19BF8828" w14:textId="77777777" w:rsidR="00E85DD8" w:rsidRPr="00BA5690" w:rsidRDefault="00E85DD8" w:rsidP="00E85DD8">
      <w:pPr>
        <w:spacing w:line="360" w:lineRule="auto"/>
        <w:jc w:val="both"/>
        <w:rPr>
          <w:rFonts w:ascii="Times New Roman" w:hAnsi="Times New Roman" w:cs="Times New Roman"/>
          <w:lang w:val="en-AU"/>
        </w:rPr>
      </w:pPr>
    </w:p>
    <w:p w14:paraId="63D71E5A"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color w:val="1F497D" w:themeColor="text2"/>
          <w:lang w:val="en-AU"/>
        </w:rPr>
        <w:t>In-class discussion</w:t>
      </w:r>
      <w:r w:rsidRPr="00BA5690">
        <w:rPr>
          <w:rFonts w:ascii="Times New Roman" w:hAnsi="Times New Roman" w:cs="Times New Roman"/>
          <w:lang w:val="en-AU"/>
        </w:rPr>
        <w:t xml:space="preserve">: conduct the class to exchange ideas concerning the two questions proposed in the Unit. Stimulate </w:t>
      </w:r>
      <w:r w:rsidRPr="00BA5690">
        <w:rPr>
          <w:rFonts w:ascii="Times New Roman" w:hAnsi="Times New Roman" w:cs="Times New Roman"/>
          <w:b/>
          <w:lang w:val="en-AU"/>
        </w:rPr>
        <w:t>participation</w:t>
      </w:r>
      <w:r w:rsidRPr="00BA5690">
        <w:rPr>
          <w:rFonts w:ascii="Times New Roman" w:hAnsi="Times New Roman" w:cs="Times New Roman"/>
          <w:lang w:val="en-AU"/>
        </w:rPr>
        <w:t xml:space="preserve"> of all students. Engage them in conversation by asking their opinion, or if they agree with a colleague’s point of view.</w:t>
      </w:r>
    </w:p>
    <w:p w14:paraId="4EB448E6" w14:textId="77777777" w:rsidR="00E85DD8" w:rsidRPr="00BA5690" w:rsidRDefault="00E85DD8" w:rsidP="00E85DD8">
      <w:pPr>
        <w:spacing w:line="360" w:lineRule="auto"/>
        <w:jc w:val="both"/>
        <w:rPr>
          <w:rFonts w:ascii="Times New Roman" w:hAnsi="Times New Roman" w:cs="Times New Roman"/>
          <w:lang w:val="en-AU"/>
        </w:rPr>
      </w:pPr>
    </w:p>
    <w:p w14:paraId="755D701A" w14:textId="77777777" w:rsidR="00E85DD8" w:rsidRPr="00BA5690" w:rsidRDefault="00E85DD8" w:rsidP="00E85DD8">
      <w:pPr>
        <w:pStyle w:val="Heading3"/>
        <w:rPr>
          <w:lang w:val="en-AU"/>
        </w:rPr>
      </w:pPr>
      <w:r w:rsidRPr="00BA5690">
        <w:rPr>
          <w:lang w:val="en-AU"/>
        </w:rPr>
        <w:t>Listening</w:t>
      </w:r>
    </w:p>
    <w:p w14:paraId="1CA27967"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Tell your students they are about to watch a YouTube video of someone who appeared on the Unit’s cover and who got really famous for his body transformation. Have them read the statements and clarify whatever doubts they might have. You may also tell them not to worry about understanding each and every word, but comprehending the message as a whole. Play the video </w:t>
      </w:r>
      <w:r w:rsidRPr="00BA5690">
        <w:rPr>
          <w:rFonts w:ascii="Times New Roman" w:hAnsi="Times New Roman" w:cs="Times New Roman"/>
          <w:b/>
          <w:lang w:val="en-AU"/>
        </w:rPr>
        <w:t>twice</w:t>
      </w:r>
      <w:r w:rsidRPr="00BA5690">
        <w:rPr>
          <w:rFonts w:ascii="Times New Roman" w:hAnsi="Times New Roman" w:cs="Times New Roman"/>
          <w:lang w:val="en-AU"/>
        </w:rPr>
        <w:t xml:space="preserve"> and suggest them to take notes, if necessary.</w:t>
      </w:r>
    </w:p>
    <w:p w14:paraId="201823E2" w14:textId="77777777" w:rsidR="00E85DD8" w:rsidRPr="00BA5690" w:rsidRDefault="00E85DD8" w:rsidP="00E85DD8">
      <w:pPr>
        <w:spacing w:line="360" w:lineRule="auto"/>
        <w:jc w:val="both"/>
        <w:rPr>
          <w:rFonts w:ascii="Times New Roman" w:hAnsi="Times New Roman" w:cs="Times New Roman"/>
          <w:color w:val="1F497D" w:themeColor="text2"/>
          <w:u w:val="single"/>
          <w:lang w:val="en-AU"/>
        </w:rPr>
      </w:pPr>
    </w:p>
    <w:p w14:paraId="5925692B" w14:textId="77777777" w:rsidR="00E85DD8" w:rsidRPr="00BA5690" w:rsidRDefault="00E85DD8" w:rsidP="00E85DD8">
      <w:pPr>
        <w:spacing w:line="360" w:lineRule="auto"/>
        <w:jc w:val="both"/>
        <w:rPr>
          <w:rFonts w:ascii="Times New Roman" w:hAnsi="Times New Roman" w:cs="Times New Roman"/>
          <w:color w:val="1F497D" w:themeColor="text2"/>
          <w:u w:val="single"/>
          <w:lang w:val="en-AU"/>
        </w:rPr>
      </w:pPr>
      <w:r w:rsidRPr="00BA5690">
        <w:rPr>
          <w:rFonts w:ascii="Times New Roman" w:hAnsi="Times New Roman" w:cs="Times New Roman"/>
          <w:color w:val="1F497D" w:themeColor="text2"/>
          <w:u w:val="single"/>
          <w:lang w:val="en-AU"/>
        </w:rPr>
        <w:t xml:space="preserve">Answer key </w:t>
      </w:r>
    </w:p>
    <w:p w14:paraId="0B408F2F"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The right answers are 1 and 3.</w:t>
      </w:r>
    </w:p>
    <w:p w14:paraId="46C1BB84" w14:textId="77777777" w:rsidR="00E85DD8" w:rsidRPr="00BA5690" w:rsidRDefault="00E85DD8" w:rsidP="00E85DD8">
      <w:pPr>
        <w:spacing w:line="360" w:lineRule="auto"/>
        <w:jc w:val="both"/>
        <w:rPr>
          <w:rFonts w:ascii="Times New Roman" w:hAnsi="Times New Roman" w:cs="Times New Roman"/>
          <w:lang w:val="en-AU"/>
        </w:rPr>
      </w:pPr>
    </w:p>
    <w:p w14:paraId="11438EB3" w14:textId="77777777" w:rsidR="00E85DD8" w:rsidRPr="00BA5690" w:rsidRDefault="00E85DD8" w:rsidP="00E85DD8">
      <w:pPr>
        <w:pStyle w:val="Heading3"/>
        <w:rPr>
          <w:lang w:val="en-AU"/>
        </w:rPr>
      </w:pPr>
      <w:r w:rsidRPr="00BA5690">
        <w:rPr>
          <w:lang w:val="en-AU"/>
        </w:rPr>
        <w:t>Remembering Genre</w:t>
      </w:r>
    </w:p>
    <w:p w14:paraId="67C61109"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In this part, students will take about 5 minutes to remember the most important characteristics of </w:t>
      </w:r>
      <w:r w:rsidRPr="00BA5690">
        <w:rPr>
          <w:rFonts w:ascii="Times New Roman" w:hAnsi="Times New Roman" w:cs="Times New Roman"/>
          <w:b/>
          <w:lang w:val="en-AU"/>
        </w:rPr>
        <w:t>genre</w:t>
      </w:r>
      <w:r w:rsidRPr="00BA5690">
        <w:rPr>
          <w:rFonts w:ascii="Times New Roman" w:hAnsi="Times New Roman" w:cs="Times New Roman"/>
          <w:lang w:val="en-AU"/>
        </w:rPr>
        <w:t xml:space="preserve"> in order to be able to do the following activity. Read the headline with them and move from table to table to see if all pairs and trios are working together and also to clear whatever doubt they might have.</w:t>
      </w:r>
    </w:p>
    <w:p w14:paraId="34888653" w14:textId="77777777" w:rsidR="00E85DD8" w:rsidRPr="00BA5690" w:rsidRDefault="00E85DD8" w:rsidP="00E85DD8">
      <w:pPr>
        <w:spacing w:line="360" w:lineRule="auto"/>
        <w:jc w:val="both"/>
        <w:rPr>
          <w:rFonts w:ascii="Times New Roman" w:hAnsi="Times New Roman" w:cs="Times New Roman"/>
          <w:color w:val="1F497D" w:themeColor="text2"/>
          <w:u w:val="single"/>
          <w:lang w:val="en-AU"/>
        </w:rPr>
      </w:pPr>
    </w:p>
    <w:p w14:paraId="7495E1E2" w14:textId="77777777" w:rsidR="00E85DD8" w:rsidRPr="00BA5690" w:rsidRDefault="00E85DD8" w:rsidP="00E85DD8">
      <w:pPr>
        <w:spacing w:line="360" w:lineRule="auto"/>
        <w:jc w:val="both"/>
        <w:rPr>
          <w:rFonts w:ascii="Times New Roman" w:hAnsi="Times New Roman" w:cs="Times New Roman"/>
          <w:color w:val="1F497D" w:themeColor="text2"/>
          <w:u w:val="single"/>
          <w:lang w:val="en-AU"/>
        </w:rPr>
      </w:pPr>
      <w:r w:rsidRPr="00BA5690">
        <w:rPr>
          <w:rFonts w:ascii="Times New Roman" w:hAnsi="Times New Roman" w:cs="Times New Roman"/>
          <w:color w:val="1F497D" w:themeColor="text2"/>
          <w:u w:val="single"/>
          <w:lang w:val="en-AU"/>
        </w:rPr>
        <w:t>Possible answer key</w:t>
      </w:r>
    </w:p>
    <w:p w14:paraId="3507A319" w14:textId="77777777" w:rsidR="00E85DD8" w:rsidRPr="00BA5690" w:rsidRDefault="00E85DD8" w:rsidP="00E85DD8">
      <w:pPr>
        <w:pStyle w:val="ListParagraph"/>
        <w:numPr>
          <w:ilvl w:val="0"/>
          <w:numId w:val="22"/>
        </w:numPr>
        <w:spacing w:line="360" w:lineRule="auto"/>
        <w:jc w:val="both"/>
        <w:rPr>
          <w:rFonts w:ascii="Times New Roman" w:hAnsi="Times New Roman" w:cs="Times New Roman"/>
          <w:lang w:val="en-AU"/>
        </w:rPr>
      </w:pPr>
      <w:r w:rsidRPr="00BA5690">
        <w:rPr>
          <w:rFonts w:ascii="Times New Roman" w:hAnsi="Times New Roman" w:cs="Times New Roman"/>
          <w:lang w:val="en-AU"/>
        </w:rPr>
        <w:t>It is possible to see the staff (e.g. the camera man) of the video’s production</w:t>
      </w:r>
    </w:p>
    <w:p w14:paraId="0108C3A3" w14:textId="77777777" w:rsidR="00E85DD8" w:rsidRPr="00BA5690" w:rsidRDefault="00E85DD8" w:rsidP="00E85DD8">
      <w:pPr>
        <w:pStyle w:val="ListParagraph"/>
        <w:numPr>
          <w:ilvl w:val="0"/>
          <w:numId w:val="22"/>
        </w:numPr>
        <w:spacing w:line="360" w:lineRule="auto"/>
        <w:jc w:val="both"/>
        <w:rPr>
          <w:rFonts w:ascii="Times New Roman" w:hAnsi="Times New Roman" w:cs="Times New Roman"/>
          <w:lang w:val="en-AU"/>
        </w:rPr>
      </w:pPr>
      <w:r w:rsidRPr="00BA5690">
        <w:rPr>
          <w:rFonts w:ascii="Times New Roman" w:hAnsi="Times New Roman" w:cs="Times New Roman"/>
          <w:lang w:val="en-AU"/>
        </w:rPr>
        <w:t>Rick Genet is being interviewed “behind the scenes”</w:t>
      </w:r>
    </w:p>
    <w:p w14:paraId="4845F79E" w14:textId="77777777" w:rsidR="00E85DD8" w:rsidRPr="00BA5690" w:rsidRDefault="00E85DD8" w:rsidP="00E85DD8">
      <w:pPr>
        <w:pStyle w:val="ListParagraph"/>
        <w:numPr>
          <w:ilvl w:val="0"/>
          <w:numId w:val="22"/>
        </w:numPr>
        <w:spacing w:line="360" w:lineRule="auto"/>
        <w:jc w:val="both"/>
        <w:rPr>
          <w:rFonts w:ascii="Times New Roman" w:hAnsi="Times New Roman" w:cs="Times New Roman"/>
          <w:lang w:val="en-AU"/>
        </w:rPr>
      </w:pPr>
      <w:r w:rsidRPr="00BA5690">
        <w:rPr>
          <w:rFonts w:ascii="Times New Roman" w:hAnsi="Times New Roman" w:cs="Times New Roman"/>
          <w:lang w:val="en-AU"/>
        </w:rPr>
        <w:t>The video is not the anti-bullying publicity itself, but a compilation of different moments of the shooting</w:t>
      </w:r>
    </w:p>
    <w:p w14:paraId="3F39331A" w14:textId="77777777" w:rsidR="00E85DD8" w:rsidRPr="00BA5690" w:rsidRDefault="00E85DD8" w:rsidP="00E85DD8">
      <w:pPr>
        <w:spacing w:line="360" w:lineRule="auto"/>
        <w:jc w:val="both"/>
        <w:rPr>
          <w:rFonts w:ascii="Times New Roman" w:hAnsi="Times New Roman" w:cs="Times New Roman"/>
          <w:lang w:val="en-AU"/>
        </w:rPr>
      </w:pPr>
    </w:p>
    <w:p w14:paraId="106A556C" w14:textId="77777777" w:rsidR="00E85DD8" w:rsidRPr="00BA5690" w:rsidRDefault="00E85DD8" w:rsidP="00E85DD8">
      <w:pPr>
        <w:pStyle w:val="Heading3"/>
        <w:rPr>
          <w:lang w:val="en-AU"/>
        </w:rPr>
      </w:pPr>
      <w:r w:rsidRPr="00BA5690">
        <w:rPr>
          <w:lang w:val="en-AU"/>
        </w:rPr>
        <w:t>Pre-reading</w:t>
      </w:r>
    </w:p>
    <w:p w14:paraId="5A5BD611"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Get students in pairs or trios and advise them to take a close look of the picture. Ask them if they remember the lady from the cover, and if they think she is an example of beauty.</w:t>
      </w:r>
    </w:p>
    <w:p w14:paraId="10302F1C"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This pre-reading section should stimulate students to guess what kind of meaning the text will convey and what topics will be mobilized for the discussion. Thus, the purpose of this part is to elicit from students what they already know about the picture or what kind of guesses they are able to do.</w:t>
      </w:r>
    </w:p>
    <w:p w14:paraId="238BEBFD" w14:textId="77777777" w:rsidR="00E85DD8" w:rsidRPr="00BA5690" w:rsidRDefault="00E85DD8" w:rsidP="00E85DD8">
      <w:pPr>
        <w:spacing w:line="360" w:lineRule="auto"/>
        <w:jc w:val="both"/>
        <w:rPr>
          <w:rFonts w:ascii="Times New Roman" w:hAnsi="Times New Roman" w:cs="Times New Roman"/>
          <w:lang w:val="en-AU"/>
        </w:rPr>
      </w:pPr>
    </w:p>
    <w:p w14:paraId="49E8FFD5" w14:textId="77777777" w:rsidR="00E85DD8" w:rsidRPr="00BA5690" w:rsidRDefault="00E85DD8" w:rsidP="00E85DD8">
      <w:pPr>
        <w:pStyle w:val="Heading3"/>
        <w:rPr>
          <w:lang w:val="en-AU"/>
        </w:rPr>
      </w:pPr>
      <w:r w:rsidRPr="00BA5690">
        <w:rPr>
          <w:lang w:val="en-AU"/>
        </w:rPr>
        <w:t>Reading</w:t>
      </w:r>
    </w:p>
    <w:p w14:paraId="0AAB6DB1"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Have the students to read carefully the presented text. Remember to infer that if they come across a word or expression they are not familiar with, they should try to get their meaning by </w:t>
      </w:r>
      <w:r w:rsidRPr="00BA5690">
        <w:rPr>
          <w:rFonts w:ascii="Times New Roman" w:hAnsi="Times New Roman" w:cs="Times New Roman"/>
          <w:b/>
          <w:lang w:val="en-AU"/>
        </w:rPr>
        <w:t>context</w:t>
      </w:r>
      <w:r w:rsidRPr="00BA5690">
        <w:rPr>
          <w:rFonts w:ascii="Times New Roman" w:hAnsi="Times New Roman" w:cs="Times New Roman"/>
          <w:lang w:val="en-AU"/>
        </w:rPr>
        <w:t>. The reading’s purpose is to comprehend the message as a whole.</w:t>
      </w:r>
    </w:p>
    <w:p w14:paraId="6D9BD493" w14:textId="77777777" w:rsidR="00E85DD8" w:rsidRPr="00BA5690" w:rsidRDefault="00E85DD8" w:rsidP="00E85DD8">
      <w:pPr>
        <w:spacing w:line="360" w:lineRule="auto"/>
        <w:jc w:val="both"/>
        <w:rPr>
          <w:rFonts w:ascii="Times New Roman" w:hAnsi="Times New Roman" w:cs="Times New Roman"/>
          <w:lang w:val="en-AU"/>
        </w:rPr>
      </w:pPr>
    </w:p>
    <w:p w14:paraId="0E36EADD" w14:textId="77777777" w:rsidR="00E85DD8" w:rsidRPr="00BA5690" w:rsidRDefault="00E85DD8" w:rsidP="00E85DD8">
      <w:pPr>
        <w:pStyle w:val="Heading3"/>
        <w:rPr>
          <w:lang w:val="en-AU"/>
        </w:rPr>
      </w:pPr>
      <w:r w:rsidRPr="00BA5690">
        <w:rPr>
          <w:lang w:val="en-AU"/>
        </w:rPr>
        <w:t xml:space="preserve">Vocabulary </w:t>
      </w:r>
    </w:p>
    <w:p w14:paraId="6BDCE3A5"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This individual activity exercises </w:t>
      </w:r>
      <w:r w:rsidRPr="00BA5690">
        <w:rPr>
          <w:rFonts w:ascii="Times New Roman" w:hAnsi="Times New Roman" w:cs="Times New Roman"/>
          <w:b/>
          <w:lang w:val="en-AU"/>
        </w:rPr>
        <w:t>synonyms</w:t>
      </w:r>
      <w:r w:rsidRPr="00BA5690">
        <w:rPr>
          <w:rFonts w:ascii="Times New Roman" w:hAnsi="Times New Roman" w:cs="Times New Roman"/>
          <w:lang w:val="en-AU"/>
        </w:rPr>
        <w:t xml:space="preserve">. Should there be any question vocabulary-related, have the students to go back to the text and work out the meaning by context. </w:t>
      </w:r>
      <w:r w:rsidRPr="00BA5690">
        <w:rPr>
          <w:rFonts w:ascii="Times New Roman" w:hAnsi="Times New Roman" w:cs="Times New Roman"/>
          <w:b/>
          <w:lang w:val="en-AU"/>
        </w:rPr>
        <w:t>Optional</w:t>
      </w:r>
      <w:r w:rsidRPr="00BA5690">
        <w:rPr>
          <w:rFonts w:ascii="Times New Roman" w:hAnsi="Times New Roman" w:cs="Times New Roman"/>
          <w:lang w:val="en-AU"/>
        </w:rPr>
        <w:t xml:space="preserve">: Correct the matching exercise with them and </w:t>
      </w:r>
      <w:r w:rsidRPr="00BA5690">
        <w:rPr>
          <w:rFonts w:ascii="Times New Roman" w:hAnsi="Times New Roman" w:cs="Times New Roman"/>
          <w:i/>
          <w:lang w:val="en-AU"/>
        </w:rPr>
        <w:t>ask each student to make a sentence with a term from the left side</w:t>
      </w:r>
      <w:r w:rsidRPr="00BA5690">
        <w:rPr>
          <w:rFonts w:ascii="Times New Roman" w:hAnsi="Times New Roman" w:cs="Times New Roman"/>
          <w:lang w:val="en-AU"/>
        </w:rPr>
        <w:t>.</w:t>
      </w:r>
    </w:p>
    <w:p w14:paraId="14161619" w14:textId="77777777" w:rsidR="00E85DD8" w:rsidRPr="00BA5690" w:rsidRDefault="00E85DD8" w:rsidP="00E85DD8">
      <w:pPr>
        <w:spacing w:line="360" w:lineRule="auto"/>
        <w:jc w:val="both"/>
        <w:rPr>
          <w:rFonts w:ascii="Times New Roman" w:hAnsi="Times New Roman" w:cs="Times New Roman"/>
          <w:color w:val="1F497D" w:themeColor="text2"/>
          <w:u w:val="single"/>
          <w:lang w:val="en-AU"/>
        </w:rPr>
      </w:pPr>
    </w:p>
    <w:p w14:paraId="2E5A78F3" w14:textId="77777777" w:rsidR="00E85DD8" w:rsidRPr="00BA5690" w:rsidRDefault="00E85DD8" w:rsidP="00E85DD8">
      <w:pPr>
        <w:spacing w:line="360" w:lineRule="auto"/>
        <w:jc w:val="both"/>
        <w:rPr>
          <w:rFonts w:ascii="Times New Roman" w:hAnsi="Times New Roman" w:cs="Times New Roman"/>
          <w:color w:val="1F497D" w:themeColor="text2"/>
          <w:u w:val="single"/>
          <w:lang w:val="en-AU"/>
        </w:rPr>
      </w:pPr>
      <w:r w:rsidRPr="00BA5690">
        <w:rPr>
          <w:rFonts w:ascii="Times New Roman" w:hAnsi="Times New Roman" w:cs="Times New Roman"/>
          <w:color w:val="1F497D" w:themeColor="text2"/>
          <w:u w:val="single"/>
          <w:lang w:val="en-AU"/>
        </w:rPr>
        <w:t>Answer key</w:t>
      </w:r>
    </w:p>
    <w:p w14:paraId="5FDEE123"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To carve out: to create with effort</w:t>
      </w:r>
    </w:p>
    <w:p w14:paraId="046FD3E9"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Barrage: avalanche</w:t>
      </w:r>
    </w:p>
    <w:p w14:paraId="51213D1A"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Flaunted: show-off</w:t>
      </w:r>
    </w:p>
    <w:p w14:paraId="0331F5C7"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To epitomize: to be a perfect example</w:t>
      </w:r>
    </w:p>
    <w:p w14:paraId="2EAE72EA"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Societal: public</w:t>
      </w:r>
    </w:p>
    <w:p w14:paraId="757B4782"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To write it off: to dismiss it as insignificant</w:t>
      </w:r>
    </w:p>
    <w:p w14:paraId="15734888"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To feed into: to encourage the growth of</w:t>
      </w:r>
    </w:p>
    <w:p w14:paraId="02B23817" w14:textId="77777777" w:rsidR="00E85DD8" w:rsidRPr="00BA5690" w:rsidRDefault="00E85DD8" w:rsidP="00E85DD8">
      <w:pPr>
        <w:spacing w:line="360" w:lineRule="auto"/>
        <w:jc w:val="both"/>
        <w:rPr>
          <w:rFonts w:ascii="Times New Roman" w:hAnsi="Times New Roman" w:cs="Times New Roman"/>
          <w:lang w:val="en-AU"/>
        </w:rPr>
      </w:pPr>
    </w:p>
    <w:p w14:paraId="0A1E840E" w14:textId="77777777" w:rsidR="00E85DD8" w:rsidRPr="00BA5690" w:rsidRDefault="00E85DD8" w:rsidP="00E85DD8">
      <w:pPr>
        <w:pStyle w:val="Heading3"/>
        <w:rPr>
          <w:lang w:val="en-AU"/>
        </w:rPr>
      </w:pPr>
      <w:r w:rsidRPr="00BA5690">
        <w:rPr>
          <w:lang w:val="en-AU"/>
        </w:rPr>
        <w:t>Comprehension questions</w:t>
      </w:r>
    </w:p>
    <w:p w14:paraId="4FBCBB52" w14:textId="77777777" w:rsidR="00E85DD8" w:rsidRPr="00BA5690" w:rsidRDefault="00E85DD8" w:rsidP="00E85DD8">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Read the questions aloud, asking the students if they understood what they are being asked to reply. </w:t>
      </w:r>
    </w:p>
    <w:p w14:paraId="166B0609" w14:textId="77777777" w:rsidR="00E85DD8" w:rsidRPr="00BA5690" w:rsidRDefault="00E85DD8" w:rsidP="00E85DD8">
      <w:pPr>
        <w:spacing w:line="360" w:lineRule="auto"/>
        <w:jc w:val="both"/>
        <w:rPr>
          <w:rFonts w:ascii="Times New Roman" w:hAnsi="Times New Roman" w:cs="Times New Roman"/>
          <w:color w:val="1F497D" w:themeColor="text2"/>
          <w:u w:val="single"/>
          <w:lang w:val="en-AU"/>
        </w:rPr>
      </w:pPr>
    </w:p>
    <w:p w14:paraId="22D335E1" w14:textId="77777777" w:rsidR="00E85DD8" w:rsidRPr="00BA5690" w:rsidRDefault="00E85DD8" w:rsidP="00E85DD8">
      <w:pPr>
        <w:spacing w:line="360" w:lineRule="auto"/>
        <w:jc w:val="both"/>
        <w:rPr>
          <w:rFonts w:ascii="Times New Roman" w:hAnsi="Times New Roman" w:cs="Times New Roman"/>
          <w:color w:val="1F497D" w:themeColor="text2"/>
          <w:u w:val="single"/>
          <w:lang w:val="en-AU"/>
        </w:rPr>
      </w:pPr>
      <w:r w:rsidRPr="00BA5690">
        <w:rPr>
          <w:rFonts w:ascii="Times New Roman" w:hAnsi="Times New Roman" w:cs="Times New Roman"/>
          <w:color w:val="1F497D" w:themeColor="text2"/>
          <w:u w:val="single"/>
          <w:lang w:val="en-AU"/>
        </w:rPr>
        <w:t>Answer key</w:t>
      </w:r>
    </w:p>
    <w:p w14:paraId="1BC6AB78" w14:textId="77777777" w:rsidR="00E85DD8" w:rsidRPr="00BA5690" w:rsidRDefault="00E85DD8" w:rsidP="00E85DD8">
      <w:pPr>
        <w:pStyle w:val="ListParagraph"/>
        <w:numPr>
          <w:ilvl w:val="0"/>
          <w:numId w:val="23"/>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In brief, the polemic is whether Valeria </w:t>
      </w:r>
      <w:proofErr w:type="spellStart"/>
      <w:r w:rsidRPr="00BA5690">
        <w:rPr>
          <w:rFonts w:ascii="Times New Roman" w:hAnsi="Times New Roman" w:cs="Times New Roman"/>
          <w:lang w:val="en-AU"/>
        </w:rPr>
        <w:t>Lukyanova</w:t>
      </w:r>
      <w:proofErr w:type="spellEnd"/>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have</w:t>
      </w:r>
      <w:proofErr w:type="gramEnd"/>
      <w:r w:rsidRPr="00BA5690">
        <w:rPr>
          <w:rFonts w:ascii="Times New Roman" w:hAnsi="Times New Roman" w:cs="Times New Roman"/>
          <w:lang w:val="en-AU"/>
        </w:rPr>
        <w:t xml:space="preserve"> gone through body modifications (plastic surgeries) and Photoshop.</w:t>
      </w:r>
    </w:p>
    <w:p w14:paraId="2FACCCF2" w14:textId="77777777" w:rsidR="00E85DD8" w:rsidRPr="00BA5690" w:rsidRDefault="00E85DD8" w:rsidP="00E85DD8">
      <w:pPr>
        <w:pStyle w:val="ListParagraph"/>
        <w:numPr>
          <w:ilvl w:val="0"/>
          <w:numId w:val="23"/>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Valeria </w:t>
      </w:r>
      <w:proofErr w:type="spellStart"/>
      <w:r w:rsidRPr="00BA5690">
        <w:rPr>
          <w:rFonts w:ascii="Times New Roman" w:hAnsi="Times New Roman" w:cs="Times New Roman"/>
          <w:lang w:val="en-AU"/>
        </w:rPr>
        <w:t>Lukyanova</w:t>
      </w:r>
      <w:proofErr w:type="spellEnd"/>
      <w:r w:rsidRPr="00BA5690">
        <w:rPr>
          <w:rFonts w:ascii="Times New Roman" w:hAnsi="Times New Roman" w:cs="Times New Roman"/>
          <w:lang w:val="en-AU"/>
        </w:rPr>
        <w:t xml:space="preserve"> exemplifies the issue of objectification because her image raises discussions related to self-image and societal expectations.</w:t>
      </w:r>
    </w:p>
    <w:p w14:paraId="133F3C27" w14:textId="77777777" w:rsidR="00E85DD8" w:rsidRPr="00BA5690" w:rsidRDefault="00E85DD8" w:rsidP="00E85DD8">
      <w:pPr>
        <w:pStyle w:val="ListParagraph"/>
        <w:numPr>
          <w:ilvl w:val="0"/>
          <w:numId w:val="23"/>
        </w:numPr>
        <w:spacing w:line="360" w:lineRule="auto"/>
        <w:jc w:val="both"/>
        <w:rPr>
          <w:rFonts w:ascii="Times New Roman" w:hAnsi="Times New Roman" w:cs="Times New Roman"/>
          <w:lang w:val="en-AU"/>
        </w:rPr>
      </w:pPr>
      <w:r w:rsidRPr="00BA5690">
        <w:rPr>
          <w:rFonts w:ascii="Times New Roman" w:hAnsi="Times New Roman" w:cs="Times New Roman"/>
          <w:lang w:val="en-AU"/>
        </w:rPr>
        <w:t>Open question. Answers may vary.</w:t>
      </w:r>
    </w:p>
    <w:p w14:paraId="7BF36EA5" w14:textId="77777777" w:rsidR="00E85DD8" w:rsidRPr="00BA5690" w:rsidRDefault="00E85DD8" w:rsidP="00E85DD8">
      <w:pPr>
        <w:pStyle w:val="Heading3"/>
        <w:rPr>
          <w:lang w:val="en-AU"/>
        </w:rPr>
      </w:pPr>
      <w:r w:rsidRPr="00BA5690">
        <w:rPr>
          <w:lang w:val="en-AU"/>
        </w:rPr>
        <w:t>Grammar</w:t>
      </w:r>
    </w:p>
    <w:p w14:paraId="44E89EE9" w14:textId="77777777" w:rsidR="00E85DD8" w:rsidRPr="00BA5690" w:rsidRDefault="00E85DD8" w:rsidP="00E85DD8">
      <w:pPr>
        <w:spacing w:line="360" w:lineRule="auto"/>
        <w:jc w:val="both"/>
        <w:rPr>
          <w:rFonts w:ascii="Times New Roman" w:hAnsi="Times New Roman" w:cs="Times New Roman"/>
          <w:i/>
          <w:lang w:val="en-AU"/>
        </w:rPr>
      </w:pPr>
      <w:r w:rsidRPr="00BA5690">
        <w:rPr>
          <w:rFonts w:ascii="Times New Roman" w:hAnsi="Times New Roman" w:cs="Times New Roman"/>
          <w:lang w:val="en-AU"/>
        </w:rPr>
        <w:t xml:space="preserve">Follow the guidelines contained in the Unit. Remember to call attention to the underlined terms in the box and help students with any doubt they may have concerning the meaning of such terms. </w:t>
      </w:r>
      <w:r w:rsidRPr="00BA5690">
        <w:rPr>
          <w:rFonts w:ascii="Times New Roman" w:hAnsi="Times New Roman" w:cs="Times New Roman"/>
          <w:b/>
          <w:lang w:val="en-AU"/>
        </w:rPr>
        <w:t>Optional</w:t>
      </w:r>
      <w:r w:rsidRPr="00BA5690">
        <w:rPr>
          <w:rFonts w:ascii="Times New Roman" w:hAnsi="Times New Roman" w:cs="Times New Roman"/>
          <w:lang w:val="en-AU"/>
        </w:rPr>
        <w:t xml:space="preserve">: </w:t>
      </w:r>
      <w:r w:rsidRPr="00BA5690">
        <w:rPr>
          <w:rFonts w:ascii="Times New Roman" w:hAnsi="Times New Roman" w:cs="Times New Roman"/>
          <w:i/>
          <w:lang w:val="en-AU"/>
        </w:rPr>
        <w:t>ask students to tell you if they remember any subordinating conjunction that are not present in the Unit’s grammar section. You can write them on the board, make sure everybody are familiar with them and then suggest students to copy the conjunctions (with meaning) in their notebooks.</w:t>
      </w:r>
    </w:p>
    <w:p w14:paraId="2B252AEF" w14:textId="77777777" w:rsidR="00E85DD8" w:rsidRPr="00BA5690" w:rsidRDefault="00E85DD8" w:rsidP="00E85DD8">
      <w:pPr>
        <w:spacing w:line="360" w:lineRule="auto"/>
        <w:jc w:val="both"/>
        <w:rPr>
          <w:rFonts w:ascii="Times New Roman" w:hAnsi="Times New Roman" w:cs="Times New Roman"/>
          <w:i/>
          <w:lang w:val="en-AU"/>
        </w:rPr>
      </w:pPr>
    </w:p>
    <w:p w14:paraId="4BECE7F1" w14:textId="77777777" w:rsidR="00E85DD8" w:rsidRPr="00BA5690" w:rsidRDefault="00E85DD8" w:rsidP="00E85DD8">
      <w:pPr>
        <w:spacing w:line="360" w:lineRule="auto"/>
        <w:jc w:val="both"/>
        <w:rPr>
          <w:rFonts w:ascii="Times New Roman" w:hAnsi="Times New Roman" w:cs="Times New Roman"/>
          <w:color w:val="1F497D" w:themeColor="text2"/>
          <w:u w:val="single"/>
          <w:lang w:val="en-AU"/>
        </w:rPr>
      </w:pPr>
      <w:r w:rsidRPr="00BA5690">
        <w:rPr>
          <w:rFonts w:ascii="Times New Roman" w:hAnsi="Times New Roman" w:cs="Times New Roman"/>
          <w:color w:val="1F497D" w:themeColor="text2"/>
          <w:u w:val="single"/>
          <w:lang w:val="en-AU"/>
        </w:rPr>
        <w:t>Answer key</w:t>
      </w:r>
    </w:p>
    <w:p w14:paraId="5A8AEF93" w14:textId="77777777" w:rsidR="00E85DD8" w:rsidRPr="00BA5690" w:rsidRDefault="00E85DD8" w:rsidP="00E85DD8">
      <w:pPr>
        <w:pStyle w:val="ListParagraph"/>
        <w:numPr>
          <w:ilvl w:val="1"/>
          <w:numId w:val="24"/>
        </w:numPr>
        <w:tabs>
          <w:tab w:val="left" w:pos="993"/>
        </w:tabs>
        <w:spacing w:line="360" w:lineRule="auto"/>
        <w:ind w:hanging="294"/>
        <w:jc w:val="both"/>
        <w:rPr>
          <w:rFonts w:ascii="Times New Roman" w:hAnsi="Times New Roman" w:cs="Times New Roman"/>
          <w:lang w:val="en-AU"/>
        </w:rPr>
      </w:pPr>
      <w:r w:rsidRPr="00BA5690">
        <w:rPr>
          <w:rFonts w:ascii="Times New Roman" w:hAnsi="Times New Roman" w:cs="Times New Roman"/>
          <w:lang w:val="en-AU"/>
        </w:rPr>
        <w:t>A</w:t>
      </w:r>
    </w:p>
    <w:p w14:paraId="1F15D13E" w14:textId="77777777" w:rsidR="00E85DD8" w:rsidRPr="00BA5690" w:rsidRDefault="00E85DD8" w:rsidP="00E85DD8">
      <w:pPr>
        <w:pStyle w:val="ListParagraph"/>
        <w:numPr>
          <w:ilvl w:val="1"/>
          <w:numId w:val="24"/>
        </w:numPr>
        <w:tabs>
          <w:tab w:val="left" w:pos="993"/>
        </w:tabs>
        <w:spacing w:line="360" w:lineRule="auto"/>
        <w:ind w:hanging="294"/>
        <w:jc w:val="both"/>
        <w:rPr>
          <w:rFonts w:ascii="Times New Roman" w:hAnsi="Times New Roman" w:cs="Times New Roman"/>
          <w:lang w:val="en-AU"/>
        </w:rPr>
      </w:pPr>
      <w:r w:rsidRPr="00BA5690">
        <w:rPr>
          <w:rFonts w:ascii="Times New Roman" w:hAnsi="Times New Roman" w:cs="Times New Roman"/>
          <w:lang w:val="en-AU"/>
        </w:rPr>
        <w:t>B</w:t>
      </w:r>
    </w:p>
    <w:p w14:paraId="2308EE26" w14:textId="77777777" w:rsidR="00E85DD8" w:rsidRPr="00BA5690" w:rsidRDefault="00E85DD8" w:rsidP="00E85DD8">
      <w:pPr>
        <w:pStyle w:val="ListParagraph"/>
        <w:numPr>
          <w:ilvl w:val="1"/>
          <w:numId w:val="24"/>
        </w:numPr>
        <w:tabs>
          <w:tab w:val="left" w:pos="993"/>
        </w:tabs>
        <w:spacing w:line="360" w:lineRule="auto"/>
        <w:ind w:hanging="294"/>
        <w:jc w:val="both"/>
        <w:rPr>
          <w:rFonts w:ascii="Times New Roman" w:hAnsi="Times New Roman" w:cs="Times New Roman"/>
          <w:lang w:val="en-AU"/>
        </w:rPr>
      </w:pPr>
      <w:r w:rsidRPr="00BA5690">
        <w:rPr>
          <w:rFonts w:ascii="Times New Roman" w:hAnsi="Times New Roman" w:cs="Times New Roman"/>
          <w:lang w:val="en-AU"/>
        </w:rPr>
        <w:t>B</w:t>
      </w:r>
    </w:p>
    <w:p w14:paraId="28A4EB3E" w14:textId="77777777" w:rsidR="00E85DD8" w:rsidRPr="00BA5690" w:rsidRDefault="00E85DD8" w:rsidP="00E85DD8">
      <w:pPr>
        <w:pStyle w:val="ListParagraph"/>
        <w:numPr>
          <w:ilvl w:val="1"/>
          <w:numId w:val="24"/>
        </w:numPr>
        <w:tabs>
          <w:tab w:val="left" w:pos="993"/>
        </w:tabs>
        <w:spacing w:line="360" w:lineRule="auto"/>
        <w:ind w:hanging="294"/>
        <w:jc w:val="both"/>
        <w:rPr>
          <w:rFonts w:ascii="Times New Roman" w:hAnsi="Times New Roman" w:cs="Times New Roman"/>
          <w:lang w:val="en-AU"/>
        </w:rPr>
      </w:pPr>
      <w:r w:rsidRPr="00BA5690">
        <w:rPr>
          <w:rFonts w:ascii="Times New Roman" w:hAnsi="Times New Roman" w:cs="Times New Roman"/>
          <w:lang w:val="en-AU"/>
        </w:rPr>
        <w:t>B</w:t>
      </w:r>
    </w:p>
    <w:p w14:paraId="59E16F48" w14:textId="77777777" w:rsidR="00E85DD8" w:rsidRPr="00BA5690" w:rsidRDefault="00E85DD8" w:rsidP="00E85DD8">
      <w:pPr>
        <w:spacing w:line="360" w:lineRule="auto"/>
        <w:jc w:val="both"/>
        <w:rPr>
          <w:rFonts w:ascii="Times New Roman" w:hAnsi="Times New Roman" w:cs="Times New Roman"/>
          <w:lang w:val="en-AU"/>
        </w:rPr>
      </w:pPr>
    </w:p>
    <w:p w14:paraId="3876FB1E" w14:textId="77777777" w:rsidR="00E85DD8" w:rsidRPr="00BA5690" w:rsidRDefault="00E85DD8" w:rsidP="00E85DD8">
      <w:pPr>
        <w:spacing w:line="360" w:lineRule="auto"/>
        <w:ind w:firstLine="426"/>
        <w:jc w:val="both"/>
        <w:rPr>
          <w:rFonts w:ascii="Times New Roman" w:hAnsi="Times New Roman" w:cs="Times New Roman"/>
          <w:lang w:val="en-AU"/>
        </w:rPr>
      </w:pPr>
      <w:r w:rsidRPr="00BA5690">
        <w:rPr>
          <w:rFonts w:ascii="Times New Roman" w:hAnsi="Times New Roman" w:cs="Times New Roman"/>
          <w:b/>
          <w:lang w:val="en-AU"/>
        </w:rPr>
        <w:t>2)</w:t>
      </w:r>
      <w:r w:rsidRPr="00BA5690">
        <w:rPr>
          <w:rFonts w:ascii="Times New Roman" w:hAnsi="Times New Roman" w:cs="Times New Roman"/>
          <w:lang w:val="en-AU"/>
        </w:rPr>
        <w:t xml:space="preserve"> </w:t>
      </w:r>
      <w:proofErr w:type="gramStart"/>
      <w:r w:rsidRPr="00BA5690">
        <w:rPr>
          <w:rFonts w:ascii="Times New Roman" w:hAnsi="Times New Roman" w:cs="Times New Roman"/>
          <w:b/>
          <w:lang w:val="en-AU"/>
        </w:rPr>
        <w:t>a</w:t>
      </w:r>
      <w:proofErr w:type="gramEnd"/>
      <w:r w:rsidRPr="00BA5690">
        <w:rPr>
          <w:rFonts w:ascii="Times New Roman" w:hAnsi="Times New Roman" w:cs="Times New Roman"/>
          <w:b/>
          <w:lang w:val="en-AU"/>
        </w:rPr>
        <w:t>)</w:t>
      </w:r>
      <w:r w:rsidRPr="00BA5690">
        <w:rPr>
          <w:rFonts w:ascii="Times New Roman" w:hAnsi="Times New Roman" w:cs="Times New Roman"/>
          <w:lang w:val="en-AU"/>
        </w:rPr>
        <w:t xml:space="preserve"> while</w:t>
      </w:r>
    </w:p>
    <w:p w14:paraId="478C7F32" w14:textId="77777777" w:rsidR="00E85DD8" w:rsidRPr="00BA5690" w:rsidRDefault="00E85DD8" w:rsidP="00E85DD8">
      <w:pPr>
        <w:spacing w:line="360" w:lineRule="auto"/>
        <w:ind w:firstLine="426"/>
        <w:jc w:val="both"/>
        <w:rPr>
          <w:rFonts w:ascii="Times New Roman" w:hAnsi="Times New Roman" w:cs="Times New Roman"/>
          <w:lang w:val="en-AU"/>
        </w:rPr>
      </w:pPr>
      <w:r w:rsidRPr="00BA5690">
        <w:rPr>
          <w:rFonts w:ascii="Times New Roman" w:hAnsi="Times New Roman" w:cs="Times New Roman"/>
          <w:b/>
          <w:lang w:val="en-AU"/>
        </w:rPr>
        <w:t>b)</w:t>
      </w:r>
      <w:r w:rsidRPr="00BA5690">
        <w:rPr>
          <w:rFonts w:ascii="Times New Roman" w:hAnsi="Times New Roman" w:cs="Times New Roman"/>
          <w:lang w:val="en-AU"/>
        </w:rPr>
        <w:t xml:space="preserve"> Whether</w:t>
      </w:r>
    </w:p>
    <w:p w14:paraId="73F87E13" w14:textId="77777777" w:rsidR="00E85DD8" w:rsidRPr="00BA5690" w:rsidRDefault="00E85DD8" w:rsidP="00E85DD8">
      <w:pPr>
        <w:spacing w:line="360" w:lineRule="auto"/>
        <w:ind w:firstLine="426"/>
        <w:jc w:val="both"/>
        <w:rPr>
          <w:rFonts w:ascii="Times New Roman" w:hAnsi="Times New Roman" w:cs="Times New Roman"/>
          <w:lang w:val="en-AU"/>
        </w:rPr>
      </w:pPr>
      <w:r w:rsidRPr="00BA5690">
        <w:rPr>
          <w:rFonts w:ascii="Times New Roman" w:hAnsi="Times New Roman" w:cs="Times New Roman"/>
          <w:b/>
          <w:lang w:val="en-AU"/>
        </w:rPr>
        <w:t>c)</w:t>
      </w:r>
      <w:r w:rsidRPr="00BA5690">
        <w:rPr>
          <w:rFonts w:ascii="Times New Roman" w:hAnsi="Times New Roman" w:cs="Times New Roman"/>
          <w:lang w:val="en-AU"/>
        </w:rPr>
        <w:t xml:space="preserve"> Rather than</w:t>
      </w:r>
    </w:p>
    <w:p w14:paraId="1F0981BC" w14:textId="77777777" w:rsidR="00E85DD8" w:rsidRPr="00BA5690" w:rsidRDefault="00E85DD8" w:rsidP="00E85DD8">
      <w:pPr>
        <w:spacing w:line="360" w:lineRule="auto"/>
        <w:jc w:val="both"/>
        <w:rPr>
          <w:rFonts w:ascii="Times New Roman" w:hAnsi="Times New Roman" w:cs="Times New Roman"/>
          <w:lang w:val="en-AU"/>
        </w:rPr>
      </w:pPr>
    </w:p>
    <w:p w14:paraId="4AC2D340" w14:textId="77777777" w:rsidR="00E85DD8" w:rsidRPr="00BA5690" w:rsidRDefault="00E85DD8" w:rsidP="00E85DD8">
      <w:pPr>
        <w:pStyle w:val="Heading3"/>
        <w:rPr>
          <w:lang w:val="en-AU"/>
        </w:rPr>
      </w:pPr>
      <w:r w:rsidRPr="00BA5690">
        <w:rPr>
          <w:lang w:val="en-AU"/>
        </w:rPr>
        <w:t>Writing</w:t>
      </w:r>
    </w:p>
    <w:p w14:paraId="2F2F22CE" w14:textId="77777777" w:rsidR="00E85DD8" w:rsidRPr="00BA5690" w:rsidRDefault="00E85DD8" w:rsidP="00E85DD8">
      <w:pPr>
        <w:spacing w:line="360" w:lineRule="auto"/>
        <w:jc w:val="both"/>
        <w:rPr>
          <w:rFonts w:ascii="Times New Roman" w:hAnsi="Times New Roman" w:cs="Times New Roman"/>
          <w:i/>
          <w:lang w:val="en-AU"/>
        </w:rPr>
      </w:pPr>
      <w:r w:rsidRPr="00BA5690">
        <w:rPr>
          <w:rFonts w:ascii="Times New Roman" w:hAnsi="Times New Roman" w:cs="Times New Roman"/>
          <w:lang w:val="en-AU"/>
        </w:rPr>
        <w:t xml:space="preserve">Read the essay’s headlines and the texts with your students. In this section, they will be asked to write an </w:t>
      </w:r>
      <w:r w:rsidRPr="00BA5690">
        <w:rPr>
          <w:rFonts w:ascii="Times New Roman" w:hAnsi="Times New Roman" w:cs="Times New Roman"/>
          <w:b/>
          <w:lang w:val="en-AU"/>
        </w:rPr>
        <w:t>essay</w:t>
      </w:r>
      <w:r w:rsidRPr="00BA5690">
        <w:rPr>
          <w:rFonts w:ascii="Times New Roman" w:hAnsi="Times New Roman" w:cs="Times New Roman"/>
          <w:lang w:val="en-AU"/>
        </w:rPr>
        <w:t xml:space="preserve"> relating the topics they discussed in the Unit – media, beauty, art, body – with the two boxes containing information still original to them: the Alternative Limb Project and the Thirty-Two Kilos photographs. </w:t>
      </w:r>
      <w:r w:rsidRPr="00BA5690">
        <w:rPr>
          <w:rFonts w:ascii="Times New Roman" w:hAnsi="Times New Roman" w:cs="Times New Roman"/>
          <w:b/>
          <w:lang w:val="en-AU"/>
        </w:rPr>
        <w:t>Optional</w:t>
      </w:r>
      <w:r w:rsidRPr="00BA5690">
        <w:rPr>
          <w:rFonts w:ascii="Times New Roman" w:hAnsi="Times New Roman" w:cs="Times New Roman"/>
          <w:lang w:val="en-AU"/>
        </w:rPr>
        <w:t xml:space="preserve">: </w:t>
      </w:r>
      <w:r w:rsidRPr="00BA5690">
        <w:rPr>
          <w:rFonts w:ascii="Times New Roman" w:hAnsi="Times New Roman" w:cs="Times New Roman"/>
          <w:i/>
          <w:lang w:val="en-AU"/>
        </w:rPr>
        <w:t xml:space="preserve">Check text comprehension by asking them specific questions of each box. If you have time, you can divide the class into two groups and get the students to make a list of at least four </w:t>
      </w:r>
      <w:r w:rsidRPr="00BA5690">
        <w:rPr>
          <w:rFonts w:ascii="Times New Roman" w:hAnsi="Times New Roman" w:cs="Times New Roman"/>
          <w:b/>
          <w:i/>
          <w:lang w:val="en-AU"/>
        </w:rPr>
        <w:t>keywords</w:t>
      </w:r>
      <w:r w:rsidRPr="00BA5690">
        <w:rPr>
          <w:rFonts w:ascii="Times New Roman" w:hAnsi="Times New Roman" w:cs="Times New Roman"/>
          <w:i/>
          <w:lang w:val="en-AU"/>
        </w:rPr>
        <w:t xml:space="preserve"> that synthesize the text they’ve just read. This will also aid them when writing the essay.</w:t>
      </w:r>
    </w:p>
    <w:p w14:paraId="3E570989" w14:textId="77777777" w:rsidR="00E85DD8" w:rsidRPr="00BA5690" w:rsidRDefault="00E85DD8" w:rsidP="00E85DD8">
      <w:pPr>
        <w:spacing w:line="360" w:lineRule="auto"/>
        <w:jc w:val="both"/>
        <w:rPr>
          <w:rFonts w:ascii="Times New Roman" w:hAnsi="Times New Roman" w:cs="Times New Roman"/>
          <w:lang w:val="en-AU"/>
        </w:rPr>
      </w:pPr>
    </w:p>
    <w:p w14:paraId="2C15984C" w14:textId="77777777" w:rsidR="00E85DD8" w:rsidRPr="00BA5690" w:rsidRDefault="00E85DD8" w:rsidP="00E85DD8">
      <w:pPr>
        <w:spacing w:line="360" w:lineRule="auto"/>
        <w:jc w:val="both"/>
        <w:rPr>
          <w:rFonts w:ascii="Times New Roman" w:hAnsi="Times New Roman" w:cs="Times New Roman"/>
          <w:lang w:val="en-AU"/>
        </w:rPr>
      </w:pPr>
    </w:p>
    <w:p w14:paraId="05E2708F" w14:textId="77777777" w:rsidR="00E85DD8" w:rsidRPr="00BA5690" w:rsidRDefault="00E85DD8" w:rsidP="002B598A">
      <w:pPr>
        <w:spacing w:line="360" w:lineRule="auto"/>
        <w:rPr>
          <w:rFonts w:ascii="Times New Roman" w:hAnsi="Times New Roman" w:cs="Times New Roman"/>
          <w:u w:val="single"/>
          <w:lang w:val="en-AU"/>
        </w:rPr>
      </w:pPr>
    </w:p>
    <w:p w14:paraId="5B04D3BF" w14:textId="77777777" w:rsidR="00E85DD8" w:rsidRPr="00BA5690" w:rsidRDefault="00E85DD8" w:rsidP="002B598A">
      <w:pPr>
        <w:spacing w:line="360" w:lineRule="auto"/>
        <w:rPr>
          <w:rFonts w:ascii="Times New Roman" w:hAnsi="Times New Roman" w:cs="Times New Roman"/>
          <w:u w:val="single"/>
          <w:lang w:val="en-AU"/>
        </w:rPr>
      </w:pPr>
    </w:p>
    <w:p w14:paraId="5D80E7E6" w14:textId="77777777" w:rsidR="007E18DC" w:rsidRPr="00BA5690" w:rsidRDefault="007E18DC" w:rsidP="002B598A">
      <w:pPr>
        <w:spacing w:line="360" w:lineRule="auto"/>
        <w:rPr>
          <w:rFonts w:ascii="Times New Roman" w:hAnsi="Times New Roman" w:cs="Times New Roman"/>
          <w:u w:val="single"/>
          <w:lang w:val="en-AU"/>
        </w:rPr>
      </w:pPr>
    </w:p>
    <w:p w14:paraId="354D37F9" w14:textId="77777777" w:rsidR="007E18DC" w:rsidRPr="00BA5690" w:rsidRDefault="007E18DC" w:rsidP="002B598A">
      <w:pPr>
        <w:spacing w:line="360" w:lineRule="auto"/>
        <w:rPr>
          <w:rFonts w:ascii="Times New Roman" w:hAnsi="Times New Roman" w:cs="Times New Roman"/>
          <w:u w:val="single"/>
          <w:lang w:val="en-AU"/>
        </w:rPr>
      </w:pPr>
    </w:p>
    <w:p w14:paraId="29F46B04" w14:textId="77777777" w:rsidR="007E18DC" w:rsidRPr="00BA5690" w:rsidRDefault="007E18DC" w:rsidP="007E18DC">
      <w:pPr>
        <w:spacing w:line="360" w:lineRule="auto"/>
        <w:jc w:val="both"/>
        <w:rPr>
          <w:rFonts w:ascii="Arial" w:hAnsi="Arial" w:cs="Arial"/>
          <w:sz w:val="22"/>
          <w:szCs w:val="22"/>
          <w:lang w:val="en-AU"/>
        </w:rPr>
      </w:pPr>
      <w:r w:rsidRPr="00BA5690">
        <w:rPr>
          <w:noProof/>
          <w:lang w:val="en-AU"/>
        </w:rPr>
        <mc:AlternateContent>
          <mc:Choice Requires="wps">
            <w:drawing>
              <wp:anchor distT="0" distB="0" distL="114300" distR="114300" simplePos="0" relativeHeight="251689984" behindDoc="0" locked="0" layoutInCell="1" allowOverlap="1" wp14:anchorId="4412344C" wp14:editId="096D11CB">
                <wp:simplePos x="0" y="0"/>
                <wp:positionH relativeFrom="column">
                  <wp:posOffset>-914400</wp:posOffset>
                </wp:positionH>
                <wp:positionV relativeFrom="paragraph">
                  <wp:posOffset>-337820</wp:posOffset>
                </wp:positionV>
                <wp:extent cx="7086600" cy="457200"/>
                <wp:effectExtent l="76200" t="76200" r="76200" b="127000"/>
                <wp:wrapSquare wrapText="bothSides"/>
                <wp:docPr id="4" name="Text Box 4"/>
                <wp:cNvGraphicFramePr/>
                <a:graphic xmlns:a="http://schemas.openxmlformats.org/drawingml/2006/main">
                  <a:graphicData uri="http://schemas.microsoft.com/office/word/2010/wordprocessingShape">
                    <wps:wsp>
                      <wps:cNvSpPr txBox="1"/>
                      <wps:spPr>
                        <a:xfrm>
                          <a:off x="0" y="0"/>
                          <a:ext cx="7086600" cy="457200"/>
                        </a:xfrm>
                        <a:prstGeom prst="rect">
                          <a:avLst/>
                        </a:prstGeom>
                        <a:ln/>
                        <a:extLst>
                          <a:ext uri="{C572A759-6A51-4108-AA02-DFA0A04FC94B}">
                            <ma14:wrappingTextBoxFlag xmlns:ma14="http://schemas.microsoft.com/office/mac/drawingml/2011/main"/>
                          </a:ext>
                        </a:extLst>
                      </wps:spPr>
                      <wps:style>
                        <a:lnRef idx="0">
                          <a:schemeClr val="accent6"/>
                        </a:lnRef>
                        <a:fillRef idx="3">
                          <a:schemeClr val="accent6"/>
                        </a:fillRef>
                        <a:effectRef idx="3">
                          <a:schemeClr val="accent6"/>
                        </a:effectRef>
                        <a:fontRef idx="minor">
                          <a:schemeClr val="lt1"/>
                        </a:fontRef>
                      </wps:style>
                      <wps:txbx>
                        <w:txbxContent>
                          <w:p w14:paraId="533021A0" w14:textId="77777777" w:rsidR="00BA5690" w:rsidRPr="00DD6E3F" w:rsidRDefault="00BA5690" w:rsidP="007E18DC">
                            <w:pPr>
                              <w:spacing w:line="360" w:lineRule="auto"/>
                              <w:jc w:val="both"/>
                              <w:rPr>
                                <w:rFonts w:ascii="Arial" w:hAnsi="Arial" w:cs="Arial"/>
                                <w:b/>
                                <w:sz w:val="44"/>
                                <w:szCs w:val="44"/>
                                <w:lang w:val="en-GB"/>
                              </w:rPr>
                            </w:pPr>
                            <w:r>
                              <w:rPr>
                                <w:rFonts w:ascii="Arial" w:hAnsi="Arial" w:cs="Arial"/>
                                <w:b/>
                                <w:sz w:val="44"/>
                                <w:szCs w:val="44"/>
                                <w:lang w:val="en-GB"/>
                              </w:rPr>
                              <w:t>UNIT TWO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34" type="#_x0000_t202" style="position:absolute;left:0;text-align:left;margin-left:-71.95pt;margin-top:-26.55pt;width:558pt;height:3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" fillcolor="#f79646 [3209]" stroked="f">
                <v:fill color2="#fbcaa2 [1625]" rotate="t" type="gradient">
                  <o:fill v:ext="view" type="gradientUnscaled"/>
                </v:fill>
                <v:shadow on="t" opacity="22937f" mv:blur="40000f" origin=",.5" offset="0,23000emu"/>
                <v:textbox>
                  <w:txbxContent>
                    <w:p w14:paraId="533021A0" w14:textId="77777777" w:rsidR="00BA5690" w:rsidRPr="00DD6E3F" w:rsidRDefault="00BA5690" w:rsidP="007E18DC">
                      <w:pPr>
                        <w:spacing w:line="360" w:lineRule="auto"/>
                        <w:jc w:val="both"/>
                        <w:rPr>
                          <w:rFonts w:ascii="Arial" w:hAnsi="Arial" w:cs="Arial"/>
                          <w:b/>
                          <w:sz w:val="44"/>
                          <w:szCs w:val="44"/>
                          <w:lang w:val="en-GB"/>
                        </w:rPr>
                      </w:pPr>
                      <w:r>
                        <w:rPr>
                          <w:rFonts w:ascii="Arial" w:hAnsi="Arial" w:cs="Arial"/>
                          <w:b/>
                          <w:sz w:val="44"/>
                          <w:szCs w:val="44"/>
                          <w:lang w:val="en-GB"/>
                        </w:rPr>
                        <w:t>UNIT TWO</w:t>
                      </w:r>
                    </w:p>
                  </w:txbxContent>
                </v:textbox>
                <w10:wrap type="square"/>
              </v:shape>
            </w:pict>
          </mc:Fallback>
        </mc:AlternateContent>
      </w:r>
    </w:p>
    <w:p w14:paraId="20BA3E97" w14:textId="2EC86011" w:rsidR="007E18DC" w:rsidRPr="00BA5690" w:rsidRDefault="00643733" w:rsidP="007E18DC">
      <w:pPr>
        <w:spacing w:line="360" w:lineRule="auto"/>
        <w:jc w:val="both"/>
        <w:rPr>
          <w:rFonts w:ascii="Arial" w:hAnsi="Arial" w:cs="Arial"/>
          <w:sz w:val="22"/>
          <w:szCs w:val="22"/>
          <w:lang w:val="en-AU"/>
        </w:rPr>
      </w:pPr>
      <w:r w:rsidRPr="00BA5690">
        <w:rPr>
          <w:rFonts w:ascii="Arial" w:hAnsi="Arial" w:cs="Arial"/>
          <w:noProof/>
          <w:sz w:val="22"/>
          <w:szCs w:val="22"/>
          <w:lang w:val="en-AU"/>
        </w:rPr>
        <mc:AlternateContent>
          <mc:Choice Requires="wps">
            <w:drawing>
              <wp:anchor distT="0" distB="0" distL="114300" distR="114300" simplePos="0" relativeHeight="251696128" behindDoc="0" locked="0" layoutInCell="1" allowOverlap="1" wp14:anchorId="581A3BD3" wp14:editId="3A251E1B">
                <wp:simplePos x="0" y="0"/>
                <wp:positionH relativeFrom="column">
                  <wp:posOffset>5486400</wp:posOffset>
                </wp:positionH>
                <wp:positionV relativeFrom="paragraph">
                  <wp:posOffset>84455</wp:posOffset>
                </wp:positionV>
                <wp:extent cx="228600" cy="228600"/>
                <wp:effectExtent l="0" t="0" r="0" b="0"/>
                <wp:wrapSquare wrapText="bothSides"/>
                <wp:docPr id="31" name="Text Box 31"/>
                <wp:cNvGraphicFramePr/>
                <a:graphic xmlns:a="http://schemas.openxmlformats.org/drawingml/2006/main">
                  <a:graphicData uri="http://schemas.microsoft.com/office/word/2010/wordprocessingShape">
                    <wps:wsp>
                      <wps:cNvSpPr txBox="1"/>
                      <wps:spPr>
                        <a:xfrm>
                          <a:off x="0" y="0"/>
                          <a:ext cx="2286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3BA38E3" w14:textId="3D00B548" w:rsidR="00BA5690" w:rsidRDefault="00BA5690">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1" o:spid="_x0000_s1035" type="#_x0000_t202" style="position:absolute;left:0;text-align:left;margin-left:6in;margin-top:6.65pt;width:18pt;height:18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" filled="f" stroked="f">
                <v:textbox>
                  <w:txbxContent>
                    <w:p w14:paraId="23BA38E3" w14:textId="3D00B548" w:rsidR="00BA5690" w:rsidRDefault="00BA5690">
                      <w:r>
                        <w:t>2</w:t>
                      </w:r>
                    </w:p>
                  </w:txbxContent>
                </v:textbox>
                <w10:wrap type="square"/>
              </v:shape>
            </w:pict>
          </mc:Fallback>
        </mc:AlternateContent>
      </w:r>
      <w:r w:rsidRPr="00BA5690">
        <w:rPr>
          <w:rFonts w:ascii="Arial" w:hAnsi="Arial" w:cs="Arial"/>
          <w:noProof/>
          <w:sz w:val="22"/>
          <w:szCs w:val="22"/>
          <w:lang w:val="en-AU"/>
        </w:rPr>
        <mc:AlternateContent>
          <mc:Choice Requires="wps">
            <w:drawing>
              <wp:anchor distT="0" distB="0" distL="114300" distR="114300" simplePos="0" relativeHeight="251695104" behindDoc="0" locked="0" layoutInCell="1" allowOverlap="1" wp14:anchorId="7533EA7E" wp14:editId="6AFEDFAD">
                <wp:simplePos x="0" y="0"/>
                <wp:positionH relativeFrom="column">
                  <wp:posOffset>-457200</wp:posOffset>
                </wp:positionH>
                <wp:positionV relativeFrom="paragraph">
                  <wp:posOffset>84455</wp:posOffset>
                </wp:positionV>
                <wp:extent cx="228600" cy="228600"/>
                <wp:effectExtent l="0" t="0" r="0" b="0"/>
                <wp:wrapSquare wrapText="bothSides"/>
                <wp:docPr id="28" name="Text Box 28"/>
                <wp:cNvGraphicFramePr/>
                <a:graphic xmlns:a="http://schemas.openxmlformats.org/drawingml/2006/main">
                  <a:graphicData uri="http://schemas.microsoft.com/office/word/2010/wordprocessingShape">
                    <wps:wsp>
                      <wps:cNvSpPr txBox="1"/>
                      <wps:spPr>
                        <a:xfrm>
                          <a:off x="0" y="0"/>
                          <a:ext cx="2286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0507E02" w14:textId="4ED7DE97" w:rsidR="00BA5690" w:rsidRDefault="00BA5690">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8" o:spid="_x0000_s1036" type="#_x0000_t202" style="position:absolute;left:0;text-align:left;margin-left:-35.95pt;margin-top:6.65pt;width:18pt;height:18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" filled="f" stroked="f">
                <v:textbox>
                  <w:txbxContent>
                    <w:p w14:paraId="40507E02" w14:textId="4ED7DE97" w:rsidR="00BA5690" w:rsidRDefault="00BA5690">
                      <w:r>
                        <w:t>1</w:t>
                      </w:r>
                    </w:p>
                  </w:txbxContent>
                </v:textbox>
                <w10:wrap type="square"/>
              </v:shape>
            </w:pict>
          </mc:Fallback>
        </mc:AlternateContent>
      </w:r>
    </w:p>
    <w:p w14:paraId="23FFDAEF" w14:textId="77777777" w:rsidR="007E18DC" w:rsidRPr="00BA5690" w:rsidRDefault="007E18DC" w:rsidP="007E18DC">
      <w:pPr>
        <w:spacing w:line="360" w:lineRule="auto"/>
        <w:jc w:val="both"/>
        <w:rPr>
          <w:rFonts w:ascii="Arial" w:hAnsi="Arial" w:cs="Arial"/>
          <w:sz w:val="22"/>
          <w:szCs w:val="22"/>
          <w:lang w:val="en-AU"/>
        </w:rPr>
      </w:pPr>
      <w:r w:rsidRPr="00BA5690">
        <w:rPr>
          <w:noProof/>
          <w:lang w:val="en-AU"/>
        </w:rPr>
        <w:drawing>
          <wp:anchor distT="0" distB="0" distL="114300" distR="114300" simplePos="0" relativeHeight="251685888" behindDoc="0" locked="0" layoutInCell="1" allowOverlap="1" wp14:anchorId="3850457B" wp14:editId="7A864404">
            <wp:simplePos x="0" y="0"/>
            <wp:positionH relativeFrom="column">
              <wp:posOffset>3086100</wp:posOffset>
            </wp:positionH>
            <wp:positionV relativeFrom="paragraph">
              <wp:posOffset>71755</wp:posOffset>
            </wp:positionV>
            <wp:extent cx="2743200" cy="3429000"/>
            <wp:effectExtent l="0" t="0" r="0" b="0"/>
            <wp:wrapNone/>
            <wp:docPr id="15" name="Picture 15" descr="Macintosh HD:Users:rogatto:Desktop:1101950703_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rogatto:Desktop:1101950703_400.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43200" cy="3429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A5690">
        <w:rPr>
          <w:noProof/>
          <w:lang w:val="en-AU"/>
        </w:rPr>
        <w:drawing>
          <wp:anchor distT="0" distB="0" distL="114300" distR="114300" simplePos="0" relativeHeight="251686912" behindDoc="0" locked="0" layoutInCell="1" allowOverlap="1" wp14:anchorId="0BEC4079" wp14:editId="01720E8B">
            <wp:simplePos x="0" y="0"/>
            <wp:positionH relativeFrom="column">
              <wp:posOffset>-571500</wp:posOffset>
            </wp:positionH>
            <wp:positionV relativeFrom="paragraph">
              <wp:posOffset>71755</wp:posOffset>
            </wp:positionV>
            <wp:extent cx="3314700" cy="3429000"/>
            <wp:effectExtent l="0" t="0" r="12700" b="0"/>
            <wp:wrapNone/>
            <wp:docPr id="16" name="Picture 16" descr="Macintosh HD:Users:rogatto:Desktop:child-using-compu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rogatto:Desktop:child-using-computer.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14700" cy="3429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7EBF85" w14:textId="77777777" w:rsidR="007E18DC" w:rsidRPr="00BA5690" w:rsidRDefault="007E18DC" w:rsidP="007E18DC">
      <w:pPr>
        <w:spacing w:line="360" w:lineRule="auto"/>
        <w:jc w:val="both"/>
        <w:rPr>
          <w:rFonts w:ascii="Arial" w:hAnsi="Arial" w:cs="Arial"/>
          <w:sz w:val="22"/>
          <w:szCs w:val="22"/>
          <w:lang w:val="en-AU"/>
        </w:rPr>
      </w:pPr>
    </w:p>
    <w:p w14:paraId="7E8609BC" w14:textId="77777777" w:rsidR="007E18DC" w:rsidRPr="00BA5690" w:rsidRDefault="007E18DC" w:rsidP="007E18DC">
      <w:pPr>
        <w:spacing w:line="360" w:lineRule="auto"/>
        <w:jc w:val="both"/>
        <w:rPr>
          <w:rFonts w:ascii="Arial" w:hAnsi="Arial" w:cs="Arial"/>
          <w:sz w:val="22"/>
          <w:szCs w:val="22"/>
          <w:lang w:val="en-AU"/>
        </w:rPr>
      </w:pPr>
    </w:p>
    <w:p w14:paraId="773068E1" w14:textId="77777777" w:rsidR="007E18DC" w:rsidRPr="00BA5690" w:rsidRDefault="007E18DC" w:rsidP="007E18DC">
      <w:pPr>
        <w:spacing w:line="360" w:lineRule="auto"/>
        <w:jc w:val="both"/>
        <w:rPr>
          <w:rFonts w:ascii="Arial" w:hAnsi="Arial" w:cs="Arial"/>
          <w:sz w:val="22"/>
          <w:szCs w:val="22"/>
          <w:lang w:val="en-AU"/>
        </w:rPr>
      </w:pPr>
    </w:p>
    <w:p w14:paraId="17347C0C" w14:textId="77777777" w:rsidR="007E18DC" w:rsidRPr="00BA5690" w:rsidRDefault="007E18DC" w:rsidP="007E18DC">
      <w:pPr>
        <w:spacing w:line="360" w:lineRule="auto"/>
        <w:jc w:val="both"/>
        <w:rPr>
          <w:rFonts w:ascii="Arial" w:hAnsi="Arial" w:cs="Arial"/>
          <w:sz w:val="22"/>
          <w:szCs w:val="22"/>
          <w:lang w:val="en-AU"/>
        </w:rPr>
      </w:pPr>
    </w:p>
    <w:p w14:paraId="53879906" w14:textId="77777777" w:rsidR="007E18DC" w:rsidRPr="00BA5690" w:rsidRDefault="007E18DC" w:rsidP="007E18DC">
      <w:pPr>
        <w:spacing w:line="360" w:lineRule="auto"/>
        <w:jc w:val="both"/>
        <w:rPr>
          <w:rFonts w:ascii="Arial" w:hAnsi="Arial" w:cs="Arial"/>
          <w:sz w:val="22"/>
          <w:szCs w:val="22"/>
          <w:lang w:val="en-AU"/>
        </w:rPr>
      </w:pPr>
    </w:p>
    <w:p w14:paraId="14064BA8" w14:textId="77777777" w:rsidR="007E18DC" w:rsidRPr="00BA5690" w:rsidRDefault="007E18DC" w:rsidP="007E18DC">
      <w:pPr>
        <w:spacing w:line="360" w:lineRule="auto"/>
        <w:jc w:val="both"/>
        <w:rPr>
          <w:rFonts w:ascii="Arial" w:hAnsi="Arial" w:cs="Arial"/>
          <w:sz w:val="22"/>
          <w:szCs w:val="22"/>
          <w:lang w:val="en-AU"/>
        </w:rPr>
      </w:pPr>
    </w:p>
    <w:p w14:paraId="509122A7" w14:textId="77777777" w:rsidR="007E18DC" w:rsidRPr="00BA5690" w:rsidRDefault="007E18DC" w:rsidP="007E18DC">
      <w:pPr>
        <w:spacing w:line="360" w:lineRule="auto"/>
        <w:jc w:val="both"/>
        <w:rPr>
          <w:rFonts w:ascii="Arial" w:hAnsi="Arial" w:cs="Arial"/>
          <w:sz w:val="22"/>
          <w:szCs w:val="22"/>
          <w:lang w:val="en-AU"/>
        </w:rPr>
      </w:pPr>
    </w:p>
    <w:p w14:paraId="6AEB4A77" w14:textId="77777777" w:rsidR="007E18DC" w:rsidRPr="00BA5690" w:rsidRDefault="007E18DC" w:rsidP="007E18DC">
      <w:pPr>
        <w:spacing w:line="360" w:lineRule="auto"/>
        <w:jc w:val="both"/>
        <w:rPr>
          <w:rFonts w:ascii="Arial" w:hAnsi="Arial" w:cs="Arial"/>
          <w:sz w:val="22"/>
          <w:szCs w:val="22"/>
          <w:lang w:val="en-AU"/>
        </w:rPr>
      </w:pPr>
    </w:p>
    <w:p w14:paraId="5F94A35A" w14:textId="77777777" w:rsidR="007E18DC" w:rsidRPr="00BA5690" w:rsidRDefault="007E18DC" w:rsidP="007E18DC">
      <w:pPr>
        <w:spacing w:line="360" w:lineRule="auto"/>
        <w:jc w:val="both"/>
        <w:rPr>
          <w:rFonts w:ascii="Arial" w:hAnsi="Arial" w:cs="Arial"/>
          <w:sz w:val="22"/>
          <w:szCs w:val="22"/>
          <w:lang w:val="en-AU"/>
        </w:rPr>
      </w:pPr>
    </w:p>
    <w:p w14:paraId="644B91BA" w14:textId="77777777" w:rsidR="007E18DC" w:rsidRPr="00BA5690" w:rsidRDefault="007E18DC" w:rsidP="007E18DC">
      <w:pPr>
        <w:spacing w:line="360" w:lineRule="auto"/>
        <w:jc w:val="both"/>
        <w:rPr>
          <w:rFonts w:ascii="Arial" w:hAnsi="Arial" w:cs="Arial"/>
          <w:sz w:val="22"/>
          <w:szCs w:val="22"/>
          <w:lang w:val="en-AU"/>
        </w:rPr>
      </w:pPr>
    </w:p>
    <w:p w14:paraId="42228B33" w14:textId="77777777" w:rsidR="007E18DC" w:rsidRPr="00BA5690" w:rsidRDefault="007E18DC" w:rsidP="007E18DC">
      <w:pPr>
        <w:spacing w:line="360" w:lineRule="auto"/>
        <w:jc w:val="both"/>
        <w:rPr>
          <w:rFonts w:ascii="Arial" w:hAnsi="Arial" w:cs="Arial"/>
          <w:sz w:val="22"/>
          <w:szCs w:val="22"/>
          <w:lang w:val="en-AU"/>
        </w:rPr>
      </w:pPr>
      <w:r w:rsidRPr="00BA5690">
        <w:rPr>
          <w:rFonts w:ascii="Arial" w:hAnsi="Arial" w:cs="Arial"/>
          <w:b/>
          <w:noProof/>
          <w:sz w:val="22"/>
          <w:szCs w:val="22"/>
          <w:lang w:val="en-AU"/>
        </w:rPr>
        <mc:AlternateContent>
          <mc:Choice Requires="wps">
            <w:drawing>
              <wp:anchor distT="0" distB="0" distL="114300" distR="114300" simplePos="0" relativeHeight="251691008" behindDoc="0" locked="0" layoutInCell="1" allowOverlap="1" wp14:anchorId="0FA4A0E6" wp14:editId="39BD4616">
                <wp:simplePos x="0" y="0"/>
                <wp:positionH relativeFrom="column">
                  <wp:posOffset>-571500</wp:posOffset>
                </wp:positionH>
                <wp:positionV relativeFrom="paragraph">
                  <wp:posOffset>164465</wp:posOffset>
                </wp:positionV>
                <wp:extent cx="3314700" cy="1257300"/>
                <wp:effectExtent l="0" t="0" r="0" b="12700"/>
                <wp:wrapTight wrapText="bothSides">
                  <wp:wrapPolygon edited="0">
                    <wp:start x="166" y="0"/>
                    <wp:lineTo x="166" y="21382"/>
                    <wp:lineTo x="21186" y="21382"/>
                    <wp:lineTo x="21186" y="0"/>
                    <wp:lineTo x="166" y="0"/>
                  </wp:wrapPolygon>
                </wp:wrapTight>
                <wp:docPr id="7" name="Text Box 7"/>
                <wp:cNvGraphicFramePr/>
                <a:graphic xmlns:a="http://schemas.openxmlformats.org/drawingml/2006/main">
                  <a:graphicData uri="http://schemas.microsoft.com/office/word/2010/wordprocessingShape">
                    <wps:wsp>
                      <wps:cNvSpPr txBox="1"/>
                      <wps:spPr>
                        <a:xfrm>
                          <a:off x="0" y="0"/>
                          <a:ext cx="3314700" cy="12573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7C35D20" w14:textId="77777777" w:rsidR="00BA5690" w:rsidRPr="00DD6E3F" w:rsidRDefault="00BA5690" w:rsidP="007E18DC">
                            <w:pPr>
                              <w:jc w:val="right"/>
                              <w:rPr>
                                <w:rFonts w:ascii="Engravers MT" w:hAnsi="Engravers MT"/>
                                <w:b/>
                                <w:sz w:val="5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7" o:spid="_x0000_s1037" type="#_x0000_t202" style="position:absolute;left:0;text-align:left;margin-left:-44.95pt;margin-top:12.95pt;width:261pt;height:99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" filled="f" stroked="f">
                <v:textbox>
                  <w:txbxContent>
                    <w:p w14:paraId="67C35D20" w14:textId="77777777" w:rsidR="00BA5690" w:rsidRPr="00DD6E3F" w:rsidRDefault="00BA5690" w:rsidP="007E18DC">
                      <w:pPr>
                        <w:jc w:val="right"/>
                        <w:rPr>
                          <w:rFonts w:ascii="Engravers MT" w:hAnsi="Engravers MT"/>
                          <w:b/>
                          <w:sz w:val="56"/>
                        </w:rPr>
                      </w:pPr>
                    </w:p>
                  </w:txbxContent>
                </v:textbox>
                <w10:wrap type="tight"/>
              </v:shape>
            </w:pict>
          </mc:Fallback>
        </mc:AlternateContent>
      </w:r>
    </w:p>
    <w:p w14:paraId="4242FC51" w14:textId="77777777" w:rsidR="007E18DC" w:rsidRPr="00BA5690" w:rsidRDefault="007E18DC" w:rsidP="007E18DC">
      <w:pPr>
        <w:spacing w:line="360" w:lineRule="auto"/>
        <w:jc w:val="both"/>
        <w:rPr>
          <w:rFonts w:ascii="Arial" w:hAnsi="Arial" w:cs="Arial"/>
          <w:sz w:val="22"/>
          <w:szCs w:val="22"/>
          <w:lang w:val="en-AU"/>
        </w:rPr>
      </w:pPr>
    </w:p>
    <w:p w14:paraId="1ED692A2" w14:textId="77777777" w:rsidR="007E18DC" w:rsidRPr="00BA5690" w:rsidRDefault="007E18DC" w:rsidP="007E18DC">
      <w:pPr>
        <w:spacing w:line="360" w:lineRule="auto"/>
        <w:jc w:val="both"/>
        <w:rPr>
          <w:rFonts w:ascii="Arial" w:hAnsi="Arial" w:cs="Arial"/>
          <w:sz w:val="22"/>
          <w:szCs w:val="22"/>
          <w:lang w:val="en-AU"/>
        </w:rPr>
      </w:pPr>
    </w:p>
    <w:p w14:paraId="28C41736" w14:textId="77777777" w:rsidR="007E18DC" w:rsidRPr="00BA5690" w:rsidRDefault="007E18DC" w:rsidP="007E18DC">
      <w:pPr>
        <w:spacing w:line="360" w:lineRule="auto"/>
        <w:jc w:val="both"/>
        <w:rPr>
          <w:rFonts w:ascii="Arial" w:hAnsi="Arial" w:cs="Arial"/>
          <w:sz w:val="22"/>
          <w:szCs w:val="22"/>
          <w:lang w:val="en-AU"/>
        </w:rPr>
      </w:pPr>
      <w:r w:rsidRPr="00BA5690">
        <w:rPr>
          <w:rFonts w:ascii="Arial" w:hAnsi="Arial" w:cs="Arial"/>
          <w:b/>
          <w:noProof/>
          <w:sz w:val="22"/>
          <w:szCs w:val="22"/>
          <w:lang w:val="en-AU"/>
        </w:rPr>
        <mc:AlternateContent>
          <mc:Choice Requires="wps">
            <w:drawing>
              <wp:anchor distT="0" distB="0" distL="114300" distR="114300" simplePos="0" relativeHeight="251692032" behindDoc="0" locked="0" layoutInCell="1" allowOverlap="1" wp14:anchorId="2D36979E" wp14:editId="22634D7C">
                <wp:simplePos x="0" y="0"/>
                <wp:positionH relativeFrom="column">
                  <wp:posOffset>-3364865</wp:posOffset>
                </wp:positionH>
                <wp:positionV relativeFrom="paragraph">
                  <wp:posOffset>356235</wp:posOffset>
                </wp:positionV>
                <wp:extent cx="6515100" cy="457200"/>
                <wp:effectExtent l="0" t="0" r="0" b="0"/>
                <wp:wrapTight wrapText="bothSides">
                  <wp:wrapPolygon edited="0">
                    <wp:start x="84" y="0"/>
                    <wp:lineTo x="84" y="20400"/>
                    <wp:lineTo x="21389" y="20400"/>
                    <wp:lineTo x="21389" y="0"/>
                    <wp:lineTo x="84" y="0"/>
                  </wp:wrapPolygon>
                </wp:wrapTight>
                <wp:docPr id="9" name="Text Box 9"/>
                <wp:cNvGraphicFramePr/>
                <a:graphic xmlns:a="http://schemas.openxmlformats.org/drawingml/2006/main">
                  <a:graphicData uri="http://schemas.microsoft.com/office/word/2010/wordprocessingShape">
                    <wps:wsp>
                      <wps:cNvSpPr txBox="1"/>
                      <wps:spPr>
                        <a:xfrm>
                          <a:off x="0" y="0"/>
                          <a:ext cx="65151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6BF1525" w14:textId="77777777" w:rsidR="00BA5690" w:rsidRPr="00A4487C" w:rsidRDefault="00BA5690" w:rsidP="007E18DC">
                            <w:pPr>
                              <w:jc w:val="center"/>
                              <w:rPr>
                                <w:rFonts w:ascii="Engravers MT" w:hAnsi="Engravers MT"/>
                                <w:b/>
                                <w:sz w:val="40"/>
                              </w:rPr>
                            </w:pPr>
                            <w:r w:rsidRPr="00A4487C">
                              <w:rPr>
                                <w:rFonts w:ascii="Engravers MT" w:hAnsi="Engravers MT"/>
                                <w:sz w:val="40"/>
                              </w:rPr>
                              <w:t>CHILDREN, INTERNET AND SAFETY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 o:spid="_x0000_s1038" type="#_x0000_t202" style="position:absolute;left:0;text-align:left;margin-left:-264.9pt;margin-top:28.05pt;width:513pt;height:3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" filled="f" stroked="f">
                <v:textbox>
                  <w:txbxContent>
                    <w:p w14:paraId="26BF1525" w14:textId="77777777" w:rsidR="00BA5690" w:rsidRPr="00A4487C" w:rsidRDefault="00BA5690" w:rsidP="007E18DC">
                      <w:pPr>
                        <w:jc w:val="center"/>
                        <w:rPr>
                          <w:rFonts w:ascii="Engravers MT" w:hAnsi="Engravers MT"/>
                          <w:b/>
                          <w:sz w:val="40"/>
                        </w:rPr>
                      </w:pPr>
                      <w:r w:rsidRPr="00A4487C">
                        <w:rPr>
                          <w:rFonts w:ascii="Engravers MT" w:hAnsi="Engravers MT"/>
                          <w:sz w:val="40"/>
                        </w:rPr>
                        <w:t>CHILDREN, INTERNET AND SAFETY</w:t>
                      </w:r>
                    </w:p>
                  </w:txbxContent>
                </v:textbox>
                <w10:wrap type="tight"/>
              </v:shape>
            </w:pict>
          </mc:Fallback>
        </mc:AlternateContent>
      </w:r>
    </w:p>
    <w:p w14:paraId="05BB3B9A" w14:textId="77777777" w:rsidR="007E18DC" w:rsidRPr="00BA5690" w:rsidRDefault="007E18DC" w:rsidP="007E18DC">
      <w:pPr>
        <w:spacing w:line="360" w:lineRule="auto"/>
        <w:jc w:val="both"/>
        <w:rPr>
          <w:rFonts w:ascii="Arial" w:hAnsi="Arial" w:cs="Arial"/>
          <w:sz w:val="22"/>
          <w:szCs w:val="22"/>
          <w:lang w:val="en-AU"/>
        </w:rPr>
      </w:pPr>
      <w:r w:rsidRPr="00BA5690">
        <w:rPr>
          <w:noProof/>
          <w:lang w:val="en-AU"/>
        </w:rPr>
        <w:drawing>
          <wp:anchor distT="0" distB="0" distL="114300" distR="114300" simplePos="0" relativeHeight="251688960" behindDoc="0" locked="0" layoutInCell="1" allowOverlap="1" wp14:anchorId="56A053A7" wp14:editId="5FB6240E">
            <wp:simplePos x="0" y="0"/>
            <wp:positionH relativeFrom="column">
              <wp:posOffset>2171700</wp:posOffset>
            </wp:positionH>
            <wp:positionV relativeFrom="paragraph">
              <wp:posOffset>158115</wp:posOffset>
            </wp:positionV>
            <wp:extent cx="3657600" cy="3657600"/>
            <wp:effectExtent l="0" t="0" r="0" b="0"/>
            <wp:wrapNone/>
            <wp:docPr id="24" name="Picture 24" descr="Macintosh HD:Users:rogatto:Desktop:cyberbullyin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rogatto:Desktop:cyberbullying-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57600" cy="3657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A5690">
        <w:rPr>
          <w:noProof/>
          <w:lang w:val="en-AU"/>
        </w:rPr>
        <w:drawing>
          <wp:anchor distT="0" distB="0" distL="114300" distR="114300" simplePos="0" relativeHeight="251687936" behindDoc="0" locked="0" layoutInCell="1" allowOverlap="1" wp14:anchorId="6992069F" wp14:editId="2215044A">
            <wp:simplePos x="0" y="0"/>
            <wp:positionH relativeFrom="column">
              <wp:posOffset>-571500</wp:posOffset>
            </wp:positionH>
            <wp:positionV relativeFrom="paragraph">
              <wp:posOffset>144145</wp:posOffset>
            </wp:positionV>
            <wp:extent cx="2437765" cy="3671570"/>
            <wp:effectExtent l="0" t="0" r="635" b="11430"/>
            <wp:wrapNone/>
            <wp:docPr id="25" name="Picture 25" descr="Macintosh HD:Users:rogatto:Desktop:ur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rogatto:Desktop:url.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37765" cy="36715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EA3345" w14:textId="77777777" w:rsidR="007E18DC" w:rsidRPr="00BA5690" w:rsidRDefault="007E18DC" w:rsidP="007E18DC">
      <w:pPr>
        <w:spacing w:line="360" w:lineRule="auto"/>
        <w:jc w:val="both"/>
        <w:rPr>
          <w:rFonts w:ascii="Arial" w:hAnsi="Arial" w:cs="Arial"/>
          <w:sz w:val="22"/>
          <w:szCs w:val="22"/>
          <w:lang w:val="en-AU"/>
        </w:rPr>
      </w:pPr>
    </w:p>
    <w:p w14:paraId="05BDE457" w14:textId="77777777" w:rsidR="007E18DC" w:rsidRPr="00BA5690" w:rsidRDefault="007E18DC" w:rsidP="007E18DC">
      <w:pPr>
        <w:spacing w:line="360" w:lineRule="auto"/>
        <w:jc w:val="both"/>
        <w:rPr>
          <w:rFonts w:ascii="Arial" w:hAnsi="Arial" w:cs="Arial"/>
          <w:sz w:val="22"/>
          <w:szCs w:val="22"/>
          <w:lang w:val="en-AU"/>
        </w:rPr>
      </w:pPr>
    </w:p>
    <w:p w14:paraId="60EDA443" w14:textId="77777777" w:rsidR="007E18DC" w:rsidRPr="00BA5690" w:rsidRDefault="007E18DC" w:rsidP="007E18DC">
      <w:pPr>
        <w:spacing w:line="360" w:lineRule="auto"/>
        <w:jc w:val="both"/>
        <w:rPr>
          <w:rFonts w:ascii="Arial" w:hAnsi="Arial" w:cs="Arial"/>
          <w:sz w:val="22"/>
          <w:szCs w:val="22"/>
          <w:lang w:val="en-AU"/>
        </w:rPr>
      </w:pPr>
    </w:p>
    <w:p w14:paraId="17C38332" w14:textId="77777777" w:rsidR="007E18DC" w:rsidRPr="00BA5690" w:rsidRDefault="007E18DC" w:rsidP="007E18DC">
      <w:pPr>
        <w:spacing w:line="360" w:lineRule="auto"/>
        <w:jc w:val="both"/>
        <w:rPr>
          <w:rFonts w:ascii="Arial" w:hAnsi="Arial" w:cs="Arial"/>
          <w:sz w:val="22"/>
          <w:szCs w:val="22"/>
          <w:lang w:val="en-AU"/>
        </w:rPr>
      </w:pPr>
    </w:p>
    <w:p w14:paraId="428CDB5F" w14:textId="77777777" w:rsidR="007E18DC" w:rsidRPr="00BA5690" w:rsidRDefault="007E18DC" w:rsidP="007E18DC">
      <w:pPr>
        <w:spacing w:line="360" w:lineRule="auto"/>
        <w:jc w:val="both"/>
        <w:rPr>
          <w:rFonts w:ascii="Arial" w:hAnsi="Arial" w:cs="Arial"/>
          <w:sz w:val="22"/>
          <w:szCs w:val="22"/>
          <w:lang w:val="en-AU"/>
        </w:rPr>
      </w:pPr>
    </w:p>
    <w:p w14:paraId="30C8ACEB" w14:textId="77777777" w:rsidR="007E18DC" w:rsidRPr="00BA5690" w:rsidRDefault="007E18DC" w:rsidP="007E18DC">
      <w:pPr>
        <w:spacing w:line="360" w:lineRule="auto"/>
        <w:jc w:val="both"/>
        <w:rPr>
          <w:rFonts w:ascii="Arial" w:hAnsi="Arial" w:cs="Arial"/>
          <w:sz w:val="22"/>
          <w:szCs w:val="22"/>
          <w:lang w:val="en-AU"/>
        </w:rPr>
      </w:pPr>
    </w:p>
    <w:p w14:paraId="1D9E924F" w14:textId="77777777" w:rsidR="007E18DC" w:rsidRPr="00BA5690" w:rsidRDefault="007E18DC" w:rsidP="007E18DC">
      <w:pPr>
        <w:spacing w:line="360" w:lineRule="auto"/>
        <w:jc w:val="both"/>
        <w:rPr>
          <w:rFonts w:ascii="Arial" w:hAnsi="Arial" w:cs="Arial"/>
          <w:sz w:val="22"/>
          <w:szCs w:val="22"/>
          <w:lang w:val="en-AU"/>
        </w:rPr>
      </w:pPr>
    </w:p>
    <w:p w14:paraId="675F997E" w14:textId="77777777" w:rsidR="007E18DC" w:rsidRPr="00BA5690" w:rsidRDefault="007E18DC" w:rsidP="007E18DC">
      <w:pPr>
        <w:spacing w:line="360" w:lineRule="auto"/>
        <w:jc w:val="both"/>
        <w:rPr>
          <w:rFonts w:ascii="Arial" w:hAnsi="Arial" w:cs="Arial"/>
          <w:sz w:val="22"/>
          <w:szCs w:val="22"/>
          <w:lang w:val="en-AU"/>
        </w:rPr>
      </w:pPr>
    </w:p>
    <w:p w14:paraId="59906AD6" w14:textId="77777777" w:rsidR="007E18DC" w:rsidRPr="00BA5690" w:rsidRDefault="007E18DC" w:rsidP="007E18DC">
      <w:pPr>
        <w:spacing w:line="360" w:lineRule="auto"/>
        <w:jc w:val="both"/>
        <w:rPr>
          <w:rFonts w:ascii="Arial" w:hAnsi="Arial" w:cs="Arial"/>
          <w:sz w:val="22"/>
          <w:szCs w:val="22"/>
          <w:lang w:val="en-AU"/>
        </w:rPr>
      </w:pPr>
    </w:p>
    <w:p w14:paraId="145F7B72" w14:textId="77777777" w:rsidR="007E18DC" w:rsidRPr="00BA5690" w:rsidRDefault="007E18DC" w:rsidP="007E18DC">
      <w:pPr>
        <w:spacing w:line="360" w:lineRule="auto"/>
        <w:jc w:val="both"/>
        <w:rPr>
          <w:rFonts w:ascii="Arial" w:hAnsi="Arial" w:cs="Arial"/>
          <w:sz w:val="22"/>
          <w:szCs w:val="22"/>
          <w:lang w:val="en-AU"/>
        </w:rPr>
      </w:pPr>
    </w:p>
    <w:p w14:paraId="2E0F86E0" w14:textId="77777777" w:rsidR="007E18DC" w:rsidRPr="00BA5690" w:rsidRDefault="007E18DC" w:rsidP="007E18DC">
      <w:pPr>
        <w:spacing w:line="360" w:lineRule="auto"/>
        <w:jc w:val="both"/>
        <w:rPr>
          <w:rFonts w:ascii="Arial" w:hAnsi="Arial" w:cs="Arial"/>
          <w:sz w:val="22"/>
          <w:szCs w:val="22"/>
          <w:lang w:val="en-AU"/>
        </w:rPr>
      </w:pPr>
    </w:p>
    <w:p w14:paraId="24B61DA3" w14:textId="77777777" w:rsidR="007E18DC" w:rsidRPr="00BA5690" w:rsidRDefault="007E18DC" w:rsidP="007E18DC">
      <w:pPr>
        <w:spacing w:line="360" w:lineRule="auto"/>
        <w:jc w:val="both"/>
        <w:rPr>
          <w:rFonts w:ascii="Arial" w:hAnsi="Arial" w:cs="Arial"/>
          <w:sz w:val="22"/>
          <w:szCs w:val="22"/>
          <w:lang w:val="en-AU"/>
        </w:rPr>
      </w:pPr>
    </w:p>
    <w:p w14:paraId="799BBD05" w14:textId="77777777" w:rsidR="007E18DC" w:rsidRPr="00BA5690" w:rsidRDefault="007E18DC" w:rsidP="007E18DC">
      <w:pPr>
        <w:spacing w:line="360" w:lineRule="auto"/>
        <w:jc w:val="both"/>
        <w:rPr>
          <w:rFonts w:ascii="Arial" w:hAnsi="Arial" w:cs="Arial"/>
          <w:sz w:val="22"/>
          <w:szCs w:val="22"/>
          <w:lang w:val="en-AU"/>
        </w:rPr>
      </w:pPr>
    </w:p>
    <w:p w14:paraId="66AF5B9B" w14:textId="77777777" w:rsidR="007E18DC" w:rsidRPr="00BA5690" w:rsidRDefault="007E18DC" w:rsidP="007E18DC">
      <w:pPr>
        <w:spacing w:line="360" w:lineRule="auto"/>
        <w:jc w:val="both"/>
        <w:rPr>
          <w:rFonts w:ascii="Arial" w:hAnsi="Arial" w:cs="Arial"/>
          <w:sz w:val="22"/>
          <w:szCs w:val="22"/>
          <w:lang w:val="en-AU"/>
        </w:rPr>
      </w:pPr>
    </w:p>
    <w:p w14:paraId="705A2DA3" w14:textId="21A39DA6" w:rsidR="007E18DC" w:rsidRPr="00BA5690" w:rsidRDefault="00643733" w:rsidP="007E18DC">
      <w:pPr>
        <w:spacing w:line="360" w:lineRule="auto"/>
        <w:jc w:val="both"/>
        <w:rPr>
          <w:rFonts w:ascii="Arial" w:hAnsi="Arial" w:cs="Arial"/>
          <w:sz w:val="22"/>
          <w:szCs w:val="22"/>
          <w:lang w:val="en-AU"/>
        </w:rPr>
      </w:pPr>
      <w:r w:rsidRPr="00BA5690">
        <w:rPr>
          <w:rFonts w:ascii="Arial" w:hAnsi="Arial" w:cs="Arial"/>
          <w:noProof/>
          <w:sz w:val="22"/>
          <w:szCs w:val="22"/>
          <w:lang w:val="en-AU"/>
        </w:rPr>
        <mc:AlternateContent>
          <mc:Choice Requires="wps">
            <w:drawing>
              <wp:anchor distT="0" distB="0" distL="114300" distR="114300" simplePos="0" relativeHeight="251697152" behindDoc="0" locked="0" layoutInCell="1" allowOverlap="1" wp14:anchorId="66C49643" wp14:editId="642D68E0">
                <wp:simplePos x="0" y="0"/>
                <wp:positionH relativeFrom="column">
                  <wp:posOffset>-571500</wp:posOffset>
                </wp:positionH>
                <wp:positionV relativeFrom="paragraph">
                  <wp:posOffset>201295</wp:posOffset>
                </wp:positionV>
                <wp:extent cx="228600" cy="228600"/>
                <wp:effectExtent l="0" t="0" r="0" b="0"/>
                <wp:wrapSquare wrapText="bothSides"/>
                <wp:docPr id="32" name="Text Box 32"/>
                <wp:cNvGraphicFramePr/>
                <a:graphic xmlns:a="http://schemas.openxmlformats.org/drawingml/2006/main">
                  <a:graphicData uri="http://schemas.microsoft.com/office/word/2010/wordprocessingShape">
                    <wps:wsp>
                      <wps:cNvSpPr txBox="1"/>
                      <wps:spPr>
                        <a:xfrm>
                          <a:off x="0" y="0"/>
                          <a:ext cx="2286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C1CDECD" w14:textId="5B4ACBA2" w:rsidR="00BA5690" w:rsidRDefault="00BA5690">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2" o:spid="_x0000_s1039" type="#_x0000_t202" style="position:absolute;left:0;text-align:left;margin-left:-44.95pt;margin-top:15.85pt;width:18pt;height:18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" filled="f" stroked="f">
                <v:textbox>
                  <w:txbxContent>
                    <w:p w14:paraId="7C1CDECD" w14:textId="5B4ACBA2" w:rsidR="00BA5690" w:rsidRDefault="00BA5690">
                      <w:r>
                        <w:t>3</w:t>
                      </w:r>
                    </w:p>
                  </w:txbxContent>
                </v:textbox>
                <w10:wrap type="square"/>
              </v:shape>
            </w:pict>
          </mc:Fallback>
        </mc:AlternateContent>
      </w:r>
      <w:r w:rsidRPr="00BA5690">
        <w:rPr>
          <w:rFonts w:ascii="Arial" w:hAnsi="Arial" w:cs="Arial"/>
          <w:noProof/>
          <w:sz w:val="22"/>
          <w:szCs w:val="22"/>
          <w:lang w:val="en-AU"/>
        </w:rPr>
        <mc:AlternateContent>
          <mc:Choice Requires="wps">
            <w:drawing>
              <wp:anchor distT="0" distB="0" distL="114300" distR="114300" simplePos="0" relativeHeight="251698176" behindDoc="0" locked="0" layoutInCell="1" allowOverlap="1" wp14:anchorId="09ED5989" wp14:editId="1CE3A493">
                <wp:simplePos x="0" y="0"/>
                <wp:positionH relativeFrom="column">
                  <wp:posOffset>5600700</wp:posOffset>
                </wp:positionH>
                <wp:positionV relativeFrom="paragraph">
                  <wp:posOffset>201295</wp:posOffset>
                </wp:positionV>
                <wp:extent cx="228600" cy="228600"/>
                <wp:effectExtent l="0" t="0" r="0" b="0"/>
                <wp:wrapSquare wrapText="bothSides"/>
                <wp:docPr id="33" name="Text Box 33"/>
                <wp:cNvGraphicFramePr/>
                <a:graphic xmlns:a="http://schemas.openxmlformats.org/drawingml/2006/main">
                  <a:graphicData uri="http://schemas.microsoft.com/office/word/2010/wordprocessingShape">
                    <wps:wsp>
                      <wps:cNvSpPr txBox="1"/>
                      <wps:spPr>
                        <a:xfrm>
                          <a:off x="0" y="0"/>
                          <a:ext cx="2286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D8370CE" w14:textId="01FB6FD2" w:rsidR="00BA5690" w:rsidRDefault="00BA5690">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3" o:spid="_x0000_s1040" type="#_x0000_t202" style="position:absolute;left:0;text-align:left;margin-left:441pt;margin-top:15.85pt;width:18pt;height:18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" filled="f" stroked="f">
                <v:textbox>
                  <w:txbxContent>
                    <w:p w14:paraId="5D8370CE" w14:textId="01FB6FD2" w:rsidR="00BA5690" w:rsidRDefault="00BA5690">
                      <w:r>
                        <w:t>4</w:t>
                      </w:r>
                    </w:p>
                  </w:txbxContent>
                </v:textbox>
                <w10:wrap type="square"/>
              </v:shape>
            </w:pict>
          </mc:Fallback>
        </mc:AlternateContent>
      </w:r>
    </w:p>
    <w:p w14:paraId="4E95A85F" w14:textId="02F5C08B" w:rsidR="007E18DC" w:rsidRPr="00BA5690" w:rsidRDefault="00300B77" w:rsidP="007E18DC">
      <w:pPr>
        <w:spacing w:line="360" w:lineRule="auto"/>
        <w:jc w:val="both"/>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LET’S GET STARTED!</w:t>
      </w:r>
    </w:p>
    <w:p w14:paraId="5E691C8D" w14:textId="77777777" w:rsidR="007E18DC" w:rsidRPr="00BA5690" w:rsidRDefault="007E18DC" w:rsidP="007E18DC">
      <w:pPr>
        <w:spacing w:line="360" w:lineRule="auto"/>
        <w:jc w:val="both"/>
        <w:rPr>
          <w:rFonts w:ascii="Arial" w:hAnsi="Arial" w:cs="Arial"/>
          <w:sz w:val="22"/>
          <w:szCs w:val="22"/>
          <w:lang w:val="en-AU"/>
        </w:rPr>
      </w:pPr>
    </w:p>
    <w:p w14:paraId="0179377A" w14:textId="63A0AC09" w:rsidR="007E18DC" w:rsidRPr="00BA5690" w:rsidRDefault="007E18DC" w:rsidP="007E18DC">
      <w:pPr>
        <w:spacing w:line="360" w:lineRule="auto"/>
        <w:jc w:val="both"/>
        <w:rPr>
          <w:rFonts w:ascii="Times New Roman" w:hAnsi="Times New Roman" w:cs="Times New Roman"/>
          <w:lang w:val="en-AU"/>
        </w:rPr>
      </w:pPr>
      <w:r w:rsidRPr="00BA5690">
        <w:rPr>
          <w:rFonts w:ascii="Times New Roman" w:hAnsi="Times New Roman" w:cs="Times New Roman"/>
          <w:lang w:val="en-AU"/>
        </w:rPr>
        <w:t>1. Read the words in the box below. In what ways do you think they can be related? In pairs or groups of three, have a chat connecting at least four</w:t>
      </w:r>
      <w:r w:rsidR="00A56F44" w:rsidRPr="00BA5690">
        <w:rPr>
          <w:rFonts w:ascii="Times New Roman" w:hAnsi="Times New Roman" w:cs="Times New Roman"/>
          <w:lang w:val="en-AU"/>
        </w:rPr>
        <w:t xml:space="preserve"> of the</w:t>
      </w:r>
      <w:r w:rsidRPr="00BA5690">
        <w:rPr>
          <w:rFonts w:ascii="Times New Roman" w:hAnsi="Times New Roman" w:cs="Times New Roman"/>
          <w:lang w:val="en-AU"/>
        </w:rPr>
        <w:t xml:space="preserve"> words contained in the box. Make sure to write down some of the key points of your discussion and share them with your teacher. </w:t>
      </w:r>
    </w:p>
    <w:p w14:paraId="2251E62A" w14:textId="77777777" w:rsidR="007E18DC" w:rsidRPr="00BA5690" w:rsidRDefault="007E18DC" w:rsidP="007E18DC">
      <w:pPr>
        <w:spacing w:line="360" w:lineRule="auto"/>
        <w:jc w:val="both"/>
        <w:rPr>
          <w:rFonts w:ascii="Arial" w:hAnsi="Arial" w:cs="Arial"/>
          <w:sz w:val="22"/>
          <w:szCs w:val="22"/>
          <w:lang w:val="en-AU"/>
        </w:rPr>
      </w:pPr>
      <w:r w:rsidRPr="00BA5690">
        <w:rPr>
          <w:rFonts w:ascii="Arial" w:hAnsi="Arial" w:cs="Arial"/>
          <w:b/>
          <w:noProof/>
          <w:sz w:val="22"/>
          <w:szCs w:val="22"/>
          <w:lang w:val="en-AU"/>
        </w:rPr>
        <mc:AlternateContent>
          <mc:Choice Requires="wps">
            <w:drawing>
              <wp:anchor distT="0" distB="0" distL="114300" distR="114300" simplePos="0" relativeHeight="251693056" behindDoc="0" locked="0" layoutInCell="1" allowOverlap="1" wp14:anchorId="1B524E65" wp14:editId="6A951F4E">
                <wp:simplePos x="0" y="0"/>
                <wp:positionH relativeFrom="column">
                  <wp:posOffset>0</wp:posOffset>
                </wp:positionH>
                <wp:positionV relativeFrom="paragraph">
                  <wp:posOffset>268605</wp:posOffset>
                </wp:positionV>
                <wp:extent cx="5257800" cy="571500"/>
                <wp:effectExtent l="0" t="0" r="25400" b="38100"/>
                <wp:wrapSquare wrapText="bothSides"/>
                <wp:docPr id="13" name="Text Box 13"/>
                <wp:cNvGraphicFramePr/>
                <a:graphic xmlns:a="http://schemas.openxmlformats.org/drawingml/2006/main">
                  <a:graphicData uri="http://schemas.microsoft.com/office/word/2010/wordprocessingShape">
                    <wps:wsp>
                      <wps:cNvSpPr txBox="1"/>
                      <wps:spPr>
                        <a:xfrm>
                          <a:off x="0" y="0"/>
                          <a:ext cx="5257800" cy="571500"/>
                        </a:xfrm>
                        <a:prstGeom prst="rect">
                          <a:avLst/>
                        </a:prstGeom>
                        <a:solidFill>
                          <a:schemeClr val="accent1">
                            <a:lumMod val="40000"/>
                            <a:lumOff val="60000"/>
                          </a:schemeClr>
                        </a:solidFill>
                        <a:ln/>
                        <a:extLst>
                          <a:ext uri="{C572A759-6A51-4108-AA02-DFA0A04FC94B}">
                            <ma14:wrappingTextBoxFlag xmlns:ma14="http://schemas.microsoft.com/office/mac/drawingml/2011/main"/>
                          </a:ext>
                        </a:extLst>
                      </wps:spPr>
                      <wps:style>
                        <a:lnRef idx="2">
                          <a:schemeClr val="accent1"/>
                        </a:lnRef>
                        <a:fillRef idx="1">
                          <a:schemeClr val="lt1"/>
                        </a:fillRef>
                        <a:effectRef idx="0">
                          <a:schemeClr val="accent1"/>
                        </a:effectRef>
                        <a:fontRef idx="minor">
                          <a:schemeClr val="dk1"/>
                        </a:fontRef>
                      </wps:style>
                      <wps:txbx>
                        <w:txbxContent>
                          <w:p w14:paraId="52AC2817" w14:textId="77777777" w:rsidR="00BA5690" w:rsidRDefault="00BA5690" w:rsidP="007E18DC">
                            <w:pPr>
                              <w:spacing w:line="360" w:lineRule="auto"/>
                              <w:jc w:val="center"/>
                              <w:rPr>
                                <w:rFonts w:ascii="Arial" w:hAnsi="Arial" w:cs="Arial"/>
                                <w:b/>
                                <w:sz w:val="22"/>
                                <w:szCs w:val="22"/>
                                <w:lang w:val="en-CA"/>
                              </w:rPr>
                            </w:pPr>
                            <w:r w:rsidRPr="00AD726C">
                              <w:rPr>
                                <w:rFonts w:ascii="Arial" w:hAnsi="Arial" w:cs="Arial"/>
                                <w:b/>
                                <w:sz w:val="22"/>
                                <w:szCs w:val="22"/>
                                <w:lang w:val="en-CA"/>
                              </w:rPr>
                              <w:t xml:space="preserve">Children / privacy / parents / Internet dangers / education / </w:t>
                            </w:r>
                          </w:p>
                          <w:p w14:paraId="318AD8FE" w14:textId="77777777" w:rsidR="00BA5690" w:rsidRPr="00AD726C" w:rsidRDefault="00BA5690" w:rsidP="007E18DC">
                            <w:pPr>
                              <w:spacing w:line="360" w:lineRule="auto"/>
                              <w:jc w:val="center"/>
                              <w:rPr>
                                <w:rFonts w:ascii="Arial" w:hAnsi="Arial" w:cs="Arial"/>
                                <w:b/>
                                <w:sz w:val="22"/>
                                <w:szCs w:val="22"/>
                                <w:lang w:val="en-CA"/>
                              </w:rPr>
                            </w:pPr>
                            <w:proofErr w:type="gramStart"/>
                            <w:r w:rsidRPr="00AD726C">
                              <w:rPr>
                                <w:rFonts w:ascii="Arial" w:hAnsi="Arial" w:cs="Arial"/>
                                <w:b/>
                                <w:sz w:val="22"/>
                                <w:szCs w:val="22"/>
                                <w:lang w:val="en-CA"/>
                              </w:rPr>
                              <w:t>technology</w:t>
                            </w:r>
                            <w:proofErr w:type="gramEnd"/>
                            <w:r w:rsidRPr="00AD726C">
                              <w:rPr>
                                <w:rFonts w:ascii="Arial" w:hAnsi="Arial" w:cs="Arial"/>
                                <w:b/>
                                <w:sz w:val="22"/>
                                <w:szCs w:val="22"/>
                                <w:lang w:val="en-CA"/>
                              </w:rPr>
                              <w:t xml:space="preserve"> / government</w:t>
                            </w:r>
                          </w:p>
                          <w:p w14:paraId="36B34B8F" w14:textId="77777777" w:rsidR="00BA5690" w:rsidRDefault="00BA5690" w:rsidP="007E18D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3" o:spid="_x0000_s1041" type="#_x0000_t202" style="position:absolute;left:0;text-align:left;margin-left:0;margin-top:21.15pt;width:414pt;height:4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" fillcolor="#b8cce4 [1300]" strokecolor="#4f81bd [3204]" strokeweight="2pt">
                <v:textbox>
                  <w:txbxContent>
                    <w:p w14:paraId="52AC2817" w14:textId="77777777" w:rsidR="00BA5690" w:rsidRDefault="00BA5690" w:rsidP="007E18DC">
                      <w:pPr>
                        <w:spacing w:line="360" w:lineRule="auto"/>
                        <w:jc w:val="center"/>
                        <w:rPr>
                          <w:rFonts w:ascii="Arial" w:hAnsi="Arial" w:cs="Arial"/>
                          <w:b/>
                          <w:sz w:val="22"/>
                          <w:szCs w:val="22"/>
                          <w:lang w:val="en-CA"/>
                        </w:rPr>
                      </w:pPr>
                      <w:r w:rsidRPr="00AD726C">
                        <w:rPr>
                          <w:rFonts w:ascii="Arial" w:hAnsi="Arial" w:cs="Arial"/>
                          <w:b/>
                          <w:sz w:val="22"/>
                          <w:szCs w:val="22"/>
                          <w:lang w:val="en-CA"/>
                        </w:rPr>
                        <w:t xml:space="preserve">Children / privacy / parents / Internet dangers / education / </w:t>
                      </w:r>
                    </w:p>
                    <w:p w14:paraId="318AD8FE" w14:textId="77777777" w:rsidR="00BA5690" w:rsidRPr="00AD726C" w:rsidRDefault="00BA5690" w:rsidP="007E18DC">
                      <w:pPr>
                        <w:spacing w:line="360" w:lineRule="auto"/>
                        <w:jc w:val="center"/>
                        <w:rPr>
                          <w:rFonts w:ascii="Arial" w:hAnsi="Arial" w:cs="Arial"/>
                          <w:b/>
                          <w:sz w:val="22"/>
                          <w:szCs w:val="22"/>
                          <w:lang w:val="en-CA"/>
                        </w:rPr>
                      </w:pPr>
                      <w:proofErr w:type="gramStart"/>
                      <w:r w:rsidRPr="00AD726C">
                        <w:rPr>
                          <w:rFonts w:ascii="Arial" w:hAnsi="Arial" w:cs="Arial"/>
                          <w:b/>
                          <w:sz w:val="22"/>
                          <w:szCs w:val="22"/>
                          <w:lang w:val="en-CA"/>
                        </w:rPr>
                        <w:t>technology</w:t>
                      </w:r>
                      <w:proofErr w:type="gramEnd"/>
                      <w:r w:rsidRPr="00AD726C">
                        <w:rPr>
                          <w:rFonts w:ascii="Arial" w:hAnsi="Arial" w:cs="Arial"/>
                          <w:b/>
                          <w:sz w:val="22"/>
                          <w:szCs w:val="22"/>
                          <w:lang w:val="en-CA"/>
                        </w:rPr>
                        <w:t xml:space="preserve"> / government</w:t>
                      </w:r>
                    </w:p>
                    <w:p w14:paraId="36B34B8F" w14:textId="77777777" w:rsidR="00BA5690" w:rsidRDefault="00BA5690" w:rsidP="007E18DC">
                      <w:pPr>
                        <w:jc w:val="center"/>
                      </w:pPr>
                    </w:p>
                  </w:txbxContent>
                </v:textbox>
                <w10:wrap type="square"/>
              </v:shape>
            </w:pict>
          </mc:Fallback>
        </mc:AlternateContent>
      </w:r>
    </w:p>
    <w:p w14:paraId="3AF79E7E" w14:textId="77777777" w:rsidR="007E18DC" w:rsidRPr="00BA5690" w:rsidRDefault="007E18DC" w:rsidP="007E18DC">
      <w:pPr>
        <w:spacing w:line="360" w:lineRule="auto"/>
        <w:jc w:val="both"/>
        <w:rPr>
          <w:rFonts w:ascii="Arial" w:hAnsi="Arial" w:cs="Arial"/>
          <w:sz w:val="22"/>
          <w:szCs w:val="22"/>
          <w:lang w:val="en-AU"/>
        </w:rPr>
      </w:pPr>
    </w:p>
    <w:p w14:paraId="488826D2" w14:textId="77777777" w:rsidR="007E18DC" w:rsidRPr="00BA5690" w:rsidRDefault="007E18DC" w:rsidP="007E18DC">
      <w:pPr>
        <w:spacing w:line="360" w:lineRule="auto"/>
        <w:jc w:val="both"/>
        <w:rPr>
          <w:rFonts w:ascii="Times New Roman" w:hAnsi="Times New Roman" w:cs="Times New Roman"/>
          <w:szCs w:val="22"/>
          <w:lang w:val="en-AU"/>
        </w:rPr>
      </w:pPr>
      <w:r w:rsidRPr="00BA5690">
        <w:rPr>
          <w:rFonts w:ascii="Times New Roman" w:hAnsi="Times New Roman" w:cs="Times New Roman"/>
          <w:szCs w:val="22"/>
          <w:lang w:val="en-AU"/>
        </w:rPr>
        <w:t>2. Can you think of some dangers of the Internet? Individually, list three that in your opinion offer greater threats and discuss your options with a partner. Below are some examples that can aid you.</w:t>
      </w:r>
    </w:p>
    <w:p w14:paraId="2A461CC2" w14:textId="77777777" w:rsidR="007E18DC" w:rsidRPr="00BA5690" w:rsidRDefault="007E18DC" w:rsidP="007E18DC">
      <w:pPr>
        <w:spacing w:line="360" w:lineRule="auto"/>
        <w:jc w:val="both"/>
        <w:rPr>
          <w:rFonts w:ascii="Times New Roman" w:hAnsi="Times New Roman" w:cs="Times New Roman"/>
          <w:szCs w:val="22"/>
          <w:lang w:val="en-AU"/>
        </w:rPr>
      </w:pPr>
    </w:p>
    <w:p w14:paraId="5ECA097A" w14:textId="77777777" w:rsidR="007E18DC" w:rsidRPr="00BA5690" w:rsidRDefault="007E18DC" w:rsidP="007E18DC">
      <w:pPr>
        <w:spacing w:line="360" w:lineRule="auto"/>
        <w:jc w:val="both"/>
        <w:rPr>
          <w:rFonts w:ascii="Times New Roman" w:hAnsi="Times New Roman" w:cs="Times New Roman"/>
          <w:b/>
          <w:szCs w:val="22"/>
          <w:lang w:val="en-AU"/>
        </w:rPr>
      </w:pPr>
      <w:r w:rsidRPr="00BA5690">
        <w:rPr>
          <w:rFonts w:ascii="Times New Roman" w:hAnsi="Times New Roman" w:cs="Times New Roman"/>
          <w:b/>
          <w:szCs w:val="22"/>
          <w:lang w:val="en-AU"/>
        </w:rPr>
        <w:t>Identity theft / bullying / bad eyesight / sexual predators / pornography / insomnia / gossip of you</w:t>
      </w:r>
    </w:p>
    <w:p w14:paraId="07DA86B5" w14:textId="77777777" w:rsidR="007E18DC" w:rsidRPr="00BA5690" w:rsidRDefault="007E18DC" w:rsidP="007E18DC">
      <w:pPr>
        <w:spacing w:line="360" w:lineRule="auto"/>
        <w:jc w:val="both"/>
        <w:rPr>
          <w:rFonts w:ascii="Arial" w:hAnsi="Arial" w:cs="Arial"/>
          <w:b/>
          <w:sz w:val="22"/>
          <w:szCs w:val="22"/>
          <w:lang w:val="en-AU"/>
        </w:rPr>
      </w:pPr>
    </w:p>
    <w:p w14:paraId="656E8B1E" w14:textId="08A989E2" w:rsidR="007E18DC" w:rsidRPr="00BA5690" w:rsidRDefault="00300B77" w:rsidP="007E18DC">
      <w:pPr>
        <w:spacing w:line="360" w:lineRule="auto"/>
        <w:jc w:val="both"/>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PRE-READING </w:t>
      </w:r>
    </w:p>
    <w:p w14:paraId="5CDBF508" w14:textId="77777777" w:rsidR="007E18DC" w:rsidRPr="00BA5690" w:rsidRDefault="007E18DC" w:rsidP="007E18DC">
      <w:pPr>
        <w:spacing w:line="360" w:lineRule="auto"/>
        <w:jc w:val="both"/>
        <w:rPr>
          <w:rFonts w:ascii="Arial" w:hAnsi="Arial" w:cs="Arial"/>
          <w:sz w:val="22"/>
          <w:szCs w:val="22"/>
          <w:lang w:val="en-AU"/>
        </w:rPr>
      </w:pPr>
    </w:p>
    <w:p w14:paraId="7D542CC3" w14:textId="77777777" w:rsidR="007E18DC" w:rsidRPr="00BA5690" w:rsidRDefault="007E18DC" w:rsidP="007E18DC">
      <w:pPr>
        <w:spacing w:line="360" w:lineRule="auto"/>
        <w:jc w:val="both"/>
        <w:rPr>
          <w:rFonts w:ascii="Times New Roman" w:hAnsi="Times New Roman" w:cs="Times New Roman"/>
          <w:lang w:val="en-AU"/>
        </w:rPr>
      </w:pPr>
      <w:r w:rsidRPr="00BA5690">
        <w:rPr>
          <w:rFonts w:ascii="Times New Roman" w:hAnsi="Times New Roman" w:cs="Times New Roman"/>
          <w:lang w:val="en-AU"/>
        </w:rPr>
        <w:t>1. Go back to the pictures at the cover of this unit and match them with one of the sentences below:</w:t>
      </w:r>
    </w:p>
    <w:p w14:paraId="21463485" w14:textId="77777777" w:rsidR="007E18DC" w:rsidRPr="00BA5690" w:rsidRDefault="007E18DC" w:rsidP="007E18DC">
      <w:pPr>
        <w:spacing w:line="360" w:lineRule="auto"/>
        <w:jc w:val="both"/>
        <w:rPr>
          <w:rFonts w:ascii="Times New Roman" w:hAnsi="Times New Roman" w:cs="Times New Roman"/>
          <w:lang w:val="en-AU"/>
        </w:rPr>
      </w:pPr>
    </w:p>
    <w:p w14:paraId="1D599993" w14:textId="77777777" w:rsidR="007E18DC" w:rsidRPr="00BA5690" w:rsidRDefault="007E18DC" w:rsidP="007E18DC">
      <w:pPr>
        <w:spacing w:line="360" w:lineRule="auto"/>
        <w:jc w:val="both"/>
        <w:rPr>
          <w:rFonts w:ascii="Times New Roman" w:hAnsi="Times New Roman" w:cs="Times New Roman"/>
          <w:lang w:val="en-AU"/>
        </w:rPr>
      </w:pPr>
      <w:r w:rsidRPr="00BA5690">
        <w:rPr>
          <w:rFonts w:ascii="Times New Roman" w:hAnsi="Times New Roman" w:cs="Times New Roman"/>
          <w:lang w:val="en-AU"/>
        </w:rPr>
        <w:t>a) “The internet and mobile phones are now part and parcel of young people's everyday lives.”</w:t>
      </w:r>
    </w:p>
    <w:p w14:paraId="11656C47" w14:textId="77777777" w:rsidR="007E18DC" w:rsidRPr="00BA5690" w:rsidRDefault="007E18DC" w:rsidP="007E18DC">
      <w:pPr>
        <w:spacing w:line="360" w:lineRule="auto"/>
        <w:jc w:val="both"/>
        <w:rPr>
          <w:rFonts w:ascii="Times New Roman" w:hAnsi="Times New Roman" w:cs="Times New Roman"/>
          <w:lang w:val="en-AU"/>
        </w:rPr>
      </w:pPr>
      <w:r w:rsidRPr="00BA5690">
        <w:rPr>
          <w:rFonts w:ascii="Times New Roman" w:hAnsi="Times New Roman" w:cs="Times New Roman"/>
          <w:lang w:val="en-AU"/>
        </w:rPr>
        <w:t>b) “The campaigners also highlighted previous research which has shown that many teenagers see "</w:t>
      </w:r>
      <w:proofErr w:type="spellStart"/>
      <w:r w:rsidRPr="00BA5690">
        <w:rPr>
          <w:rFonts w:ascii="Times New Roman" w:hAnsi="Times New Roman" w:cs="Times New Roman"/>
          <w:lang w:val="en-AU"/>
        </w:rPr>
        <w:t>sexting</w:t>
      </w:r>
      <w:proofErr w:type="spellEnd"/>
      <w:r w:rsidRPr="00BA5690">
        <w:rPr>
          <w:rFonts w:ascii="Times New Roman" w:hAnsi="Times New Roman" w:cs="Times New Roman"/>
          <w:lang w:val="en-AU"/>
        </w:rPr>
        <w:t>" and hard core pornography as "mundane".”</w:t>
      </w:r>
    </w:p>
    <w:p w14:paraId="7AF7AB64" w14:textId="77777777" w:rsidR="007E18DC" w:rsidRPr="00BA5690" w:rsidRDefault="007E18DC" w:rsidP="007E18DC">
      <w:pPr>
        <w:spacing w:line="360" w:lineRule="auto"/>
        <w:jc w:val="both"/>
        <w:rPr>
          <w:rFonts w:ascii="Times New Roman" w:hAnsi="Times New Roman" w:cs="Times New Roman"/>
          <w:lang w:val="en-AU"/>
        </w:rPr>
      </w:pPr>
      <w:r w:rsidRPr="00BA5690">
        <w:rPr>
          <w:rFonts w:ascii="Times New Roman" w:hAnsi="Times New Roman" w:cs="Times New Roman"/>
          <w:lang w:val="en-AU"/>
        </w:rPr>
        <w:t>c) “</w:t>
      </w:r>
      <w:proofErr w:type="spellStart"/>
      <w:r w:rsidRPr="00BA5690">
        <w:rPr>
          <w:rFonts w:ascii="Times New Roman" w:hAnsi="Times New Roman" w:cs="Times New Roman"/>
          <w:lang w:val="en-AU"/>
        </w:rPr>
        <w:t>Cyberbullying</w:t>
      </w:r>
      <w:proofErr w:type="spellEnd"/>
      <w:r w:rsidRPr="00BA5690">
        <w:rPr>
          <w:rFonts w:ascii="Times New Roman" w:hAnsi="Times New Roman" w:cs="Times New Roman"/>
          <w:lang w:val="en-AU"/>
        </w:rPr>
        <w:t xml:space="preserve"> is a growing and insidious problem.”</w:t>
      </w:r>
    </w:p>
    <w:p w14:paraId="0A772619" w14:textId="77777777" w:rsidR="007E18DC" w:rsidRPr="00BA5690" w:rsidRDefault="007E18DC" w:rsidP="007E18DC">
      <w:pPr>
        <w:spacing w:line="360" w:lineRule="auto"/>
        <w:jc w:val="both"/>
        <w:rPr>
          <w:rFonts w:ascii="Times New Roman" w:hAnsi="Times New Roman" w:cs="Times New Roman"/>
          <w:lang w:val="en-AU"/>
        </w:rPr>
      </w:pPr>
      <w:r w:rsidRPr="00BA5690">
        <w:rPr>
          <w:rFonts w:ascii="Times New Roman" w:hAnsi="Times New Roman" w:cs="Times New Roman"/>
          <w:lang w:val="en-AU"/>
        </w:rPr>
        <w:t>d) “Schools need to step in as the issue is something that parents struggle to keep up with.”</w:t>
      </w:r>
    </w:p>
    <w:p w14:paraId="17FD4FD9" w14:textId="77777777" w:rsidR="007E18DC" w:rsidRPr="00BA5690" w:rsidRDefault="007E18DC" w:rsidP="007E18DC">
      <w:pPr>
        <w:spacing w:line="360" w:lineRule="auto"/>
        <w:jc w:val="both"/>
        <w:rPr>
          <w:rFonts w:ascii="Times New Roman" w:hAnsi="Times New Roman" w:cs="Times New Roman"/>
          <w:lang w:val="en-AU"/>
        </w:rPr>
      </w:pPr>
    </w:p>
    <w:p w14:paraId="6BECE53C" w14:textId="4A1F8072" w:rsidR="007E18DC" w:rsidRPr="00BA5690" w:rsidRDefault="0067475F" w:rsidP="007E18DC">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2. </w:t>
      </w:r>
      <w:r w:rsidR="007E18DC" w:rsidRPr="00BA5690">
        <w:rPr>
          <w:rFonts w:ascii="Times New Roman" w:hAnsi="Times New Roman" w:cs="Times New Roman"/>
          <w:lang w:val="en-AU"/>
        </w:rPr>
        <w:t>All four sentences above were taken from the text you are now going to read. But before you do that, try to guess what will be its subject and tone. Share your notes with a partner and justify your opinion.</w:t>
      </w:r>
    </w:p>
    <w:p w14:paraId="7A2331D8" w14:textId="77777777" w:rsidR="007E18DC" w:rsidRPr="00BA5690" w:rsidRDefault="007E18DC" w:rsidP="007E18DC">
      <w:pPr>
        <w:spacing w:line="360" w:lineRule="auto"/>
        <w:jc w:val="both"/>
        <w:rPr>
          <w:rFonts w:ascii="Arial" w:hAnsi="Arial" w:cs="Arial"/>
          <w:sz w:val="22"/>
          <w:szCs w:val="22"/>
          <w:lang w:val="en-AU"/>
        </w:rPr>
      </w:pPr>
    </w:p>
    <w:p w14:paraId="333C1FD5" w14:textId="151FA30F" w:rsidR="007E18DC" w:rsidRPr="00BA5690" w:rsidRDefault="00300B77" w:rsidP="007E18DC">
      <w:pPr>
        <w:spacing w:line="360" w:lineRule="auto"/>
        <w:jc w:val="both"/>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READING</w:t>
      </w:r>
    </w:p>
    <w:p w14:paraId="249E0BAB" w14:textId="77777777" w:rsidR="007E18DC" w:rsidRPr="00BA5690" w:rsidRDefault="007E18DC" w:rsidP="007E18DC">
      <w:pPr>
        <w:spacing w:line="360" w:lineRule="auto"/>
        <w:jc w:val="both"/>
        <w:rPr>
          <w:rFonts w:ascii="Times New Roman" w:hAnsi="Times New Roman" w:cs="Times New Roman"/>
          <w:b/>
          <w:szCs w:val="22"/>
          <w:lang w:val="en-AU"/>
        </w:rPr>
      </w:pPr>
      <w:r w:rsidRPr="00BA5690">
        <w:rPr>
          <w:rFonts w:ascii="Times New Roman" w:hAnsi="Times New Roman" w:cs="Times New Roman"/>
          <w:b/>
          <w:szCs w:val="22"/>
          <w:lang w:val="en-AU"/>
        </w:rPr>
        <w:t>Internet safety lessons urged for five-year-olds</w:t>
      </w:r>
    </w:p>
    <w:p w14:paraId="5E325811" w14:textId="77777777" w:rsidR="007E18DC" w:rsidRPr="00BA5690" w:rsidRDefault="007E18DC" w:rsidP="007E18DC">
      <w:pPr>
        <w:spacing w:line="360" w:lineRule="auto"/>
        <w:jc w:val="both"/>
        <w:rPr>
          <w:rFonts w:ascii="Times New Roman" w:hAnsi="Times New Roman" w:cs="Times New Roman"/>
          <w:szCs w:val="22"/>
          <w:lang w:val="en-AU"/>
        </w:rPr>
      </w:pPr>
      <w:r w:rsidRPr="00BA5690">
        <w:rPr>
          <w:rFonts w:ascii="Times New Roman" w:hAnsi="Times New Roman" w:cs="Times New Roman"/>
          <w:szCs w:val="22"/>
          <w:lang w:val="en-AU"/>
        </w:rPr>
        <w:t>Judith Burns, BBC News, 5 February 2013</w:t>
      </w:r>
    </w:p>
    <w:p w14:paraId="4C695FD0" w14:textId="77777777" w:rsidR="007E18DC" w:rsidRPr="00BA5690" w:rsidRDefault="007E18DC" w:rsidP="007E18DC">
      <w:pPr>
        <w:spacing w:line="360" w:lineRule="auto"/>
        <w:jc w:val="both"/>
        <w:rPr>
          <w:rFonts w:ascii="Times New Roman" w:hAnsi="Times New Roman" w:cs="Times New Roman"/>
          <w:szCs w:val="22"/>
          <w:lang w:val="en-AU"/>
        </w:rPr>
      </w:pPr>
    </w:p>
    <w:p w14:paraId="018D8E06" w14:textId="77777777" w:rsidR="007E18DC" w:rsidRPr="00BA5690" w:rsidRDefault="007E18DC" w:rsidP="007E18DC">
      <w:pPr>
        <w:pStyle w:val="introduction"/>
        <w:shd w:val="clear" w:color="auto" w:fill="FFFFFF"/>
        <w:spacing w:before="0" w:beforeAutospacing="0" w:after="270" w:afterAutospacing="0" w:line="360" w:lineRule="auto"/>
        <w:jc w:val="both"/>
        <w:rPr>
          <w:rFonts w:ascii="Times New Roman" w:hAnsi="Times New Roman" w:cs="Times New Roman"/>
          <w:bCs/>
          <w:color w:val="333333"/>
          <w:sz w:val="24"/>
          <w:szCs w:val="22"/>
          <w:lang w:val="en-AU"/>
        </w:rPr>
      </w:pPr>
      <w:r w:rsidRPr="00BA5690">
        <w:rPr>
          <w:rFonts w:ascii="Times New Roman" w:hAnsi="Times New Roman" w:cs="Times New Roman"/>
          <w:bCs/>
          <w:color w:val="333333"/>
          <w:sz w:val="24"/>
          <w:szCs w:val="22"/>
          <w:u w:val="single"/>
          <w:lang w:val="en-AU"/>
        </w:rPr>
        <w:t>Pupils</w:t>
      </w:r>
      <w:r w:rsidRPr="00BA5690">
        <w:rPr>
          <w:rFonts w:ascii="Times New Roman" w:hAnsi="Times New Roman" w:cs="Times New Roman"/>
          <w:bCs/>
          <w:color w:val="333333"/>
          <w:sz w:val="24"/>
          <w:szCs w:val="22"/>
          <w:lang w:val="en-AU"/>
        </w:rPr>
        <w:t xml:space="preserve"> as young as five should be given lessons in how to use the </w:t>
      </w:r>
      <w:proofErr w:type="gramStart"/>
      <w:r w:rsidRPr="00BA5690">
        <w:rPr>
          <w:rFonts w:ascii="Times New Roman" w:hAnsi="Times New Roman" w:cs="Times New Roman"/>
          <w:bCs/>
          <w:color w:val="333333"/>
          <w:sz w:val="24"/>
          <w:szCs w:val="22"/>
          <w:lang w:val="en-AU"/>
        </w:rPr>
        <w:t>internet</w:t>
      </w:r>
      <w:proofErr w:type="gramEnd"/>
      <w:r w:rsidRPr="00BA5690">
        <w:rPr>
          <w:rFonts w:ascii="Times New Roman" w:hAnsi="Times New Roman" w:cs="Times New Roman"/>
          <w:bCs/>
          <w:color w:val="333333"/>
          <w:sz w:val="24"/>
          <w:szCs w:val="22"/>
          <w:lang w:val="en-AU"/>
        </w:rPr>
        <w:t xml:space="preserve"> safely, </w:t>
      </w:r>
      <w:r w:rsidRPr="00BA5690">
        <w:rPr>
          <w:rFonts w:ascii="Times New Roman" w:hAnsi="Times New Roman" w:cs="Times New Roman"/>
          <w:bCs/>
          <w:color w:val="333333"/>
          <w:sz w:val="24"/>
          <w:szCs w:val="22"/>
          <w:u w:val="single"/>
          <w:lang w:val="en-AU"/>
        </w:rPr>
        <w:t>urge</w:t>
      </w:r>
      <w:r w:rsidRPr="00BA5690">
        <w:rPr>
          <w:rFonts w:ascii="Times New Roman" w:hAnsi="Times New Roman" w:cs="Times New Roman"/>
          <w:bCs/>
          <w:color w:val="333333"/>
          <w:sz w:val="24"/>
          <w:szCs w:val="22"/>
          <w:lang w:val="en-AU"/>
        </w:rPr>
        <w:t xml:space="preserve"> campaigners. </w:t>
      </w:r>
      <w:r w:rsidRPr="00BA5690">
        <w:rPr>
          <w:rFonts w:ascii="Times New Roman" w:hAnsi="Times New Roman" w:cs="Times New Roman"/>
          <w:color w:val="333333"/>
          <w:sz w:val="24"/>
          <w:szCs w:val="22"/>
          <w:lang w:val="en-AU"/>
        </w:rPr>
        <w:t xml:space="preserve">The call comes </w:t>
      </w:r>
      <w:r w:rsidRPr="00BA5690">
        <w:rPr>
          <w:rFonts w:ascii="Times New Roman" w:hAnsi="Times New Roman" w:cs="Times New Roman"/>
          <w:color w:val="333333"/>
          <w:sz w:val="24"/>
          <w:szCs w:val="22"/>
          <w:u w:val="single"/>
          <w:lang w:val="en-AU"/>
        </w:rPr>
        <w:t>amid</w:t>
      </w:r>
      <w:r w:rsidRPr="00BA5690">
        <w:rPr>
          <w:rFonts w:ascii="Times New Roman" w:hAnsi="Times New Roman" w:cs="Times New Roman"/>
          <w:color w:val="333333"/>
          <w:sz w:val="24"/>
          <w:szCs w:val="22"/>
          <w:lang w:val="en-AU"/>
        </w:rPr>
        <w:t xml:space="preserve"> fears that children are increasingly exposed to online pornography and forced to send indecent images of themselves to others. The charity </w:t>
      </w:r>
      <w:proofErr w:type="spellStart"/>
      <w:r w:rsidRPr="00BA5690">
        <w:rPr>
          <w:rFonts w:ascii="Times New Roman" w:hAnsi="Times New Roman" w:cs="Times New Roman"/>
          <w:color w:val="333333"/>
          <w:sz w:val="24"/>
          <w:szCs w:val="22"/>
          <w:lang w:val="en-AU"/>
        </w:rPr>
        <w:t>ChildLine</w:t>
      </w:r>
      <w:proofErr w:type="spellEnd"/>
      <w:r w:rsidRPr="00BA5690">
        <w:rPr>
          <w:rFonts w:ascii="Times New Roman" w:hAnsi="Times New Roman" w:cs="Times New Roman"/>
          <w:color w:val="333333"/>
          <w:sz w:val="24"/>
          <w:szCs w:val="22"/>
          <w:lang w:val="en-AU"/>
        </w:rPr>
        <w:t xml:space="preserve"> is holding assemblies in every UK primary school to tell children how to stay safe in the digital age. Claire Lilley, of the NSPCC, said: "We are facing an e-safety time bomb." Ms Lilley said online abuse was one of the biggest child protection </w:t>
      </w:r>
      <w:r w:rsidRPr="00BA5690">
        <w:rPr>
          <w:rFonts w:ascii="Times New Roman" w:hAnsi="Times New Roman" w:cs="Times New Roman"/>
          <w:color w:val="333333"/>
          <w:sz w:val="24"/>
          <w:szCs w:val="22"/>
          <w:u w:val="single"/>
          <w:lang w:val="en-AU"/>
        </w:rPr>
        <w:t>issues</w:t>
      </w:r>
      <w:r w:rsidRPr="00BA5690">
        <w:rPr>
          <w:rFonts w:ascii="Times New Roman" w:hAnsi="Times New Roman" w:cs="Times New Roman"/>
          <w:color w:val="333333"/>
          <w:sz w:val="24"/>
          <w:szCs w:val="22"/>
          <w:lang w:val="en-AU"/>
        </w:rPr>
        <w:t xml:space="preserve"> of our time. "Young people tell us they are experiencing all sorts of new forms of abuse on scale never before seen”.</w:t>
      </w:r>
    </w:p>
    <w:p w14:paraId="2222B68C" w14:textId="77777777" w:rsidR="007E18DC" w:rsidRPr="00BA5690" w:rsidRDefault="007E18DC" w:rsidP="007E18DC">
      <w:p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 xml:space="preserve">"The internet and mobile phones are now part and parcel of young people's everyday lives. They are the first generation </w:t>
      </w:r>
      <w:proofErr w:type="gramStart"/>
      <w:r w:rsidRPr="00BA5690">
        <w:rPr>
          <w:rFonts w:ascii="Times New Roman" w:hAnsi="Times New Roman" w:cs="Times New Roman"/>
          <w:color w:val="333333"/>
          <w:szCs w:val="22"/>
          <w:lang w:val="en-AU"/>
        </w:rPr>
        <w:t>who</w:t>
      </w:r>
      <w:proofErr w:type="gramEnd"/>
      <w:r w:rsidRPr="00BA5690">
        <w:rPr>
          <w:rFonts w:ascii="Times New Roman" w:hAnsi="Times New Roman" w:cs="Times New Roman"/>
          <w:color w:val="333333"/>
          <w:szCs w:val="22"/>
          <w:lang w:val="en-AU"/>
        </w:rPr>
        <w:t xml:space="preserve"> have never known a world without them. The benefits are huge, both socially and educationally, but so too are the dangers."</w:t>
      </w:r>
    </w:p>
    <w:p w14:paraId="28C1E853" w14:textId="77777777" w:rsidR="007E18DC" w:rsidRPr="00BA5690" w:rsidRDefault="007E18DC" w:rsidP="007E18DC">
      <w:pPr>
        <w:shd w:val="clear" w:color="auto" w:fill="FFFFFF"/>
        <w:spacing w:after="270" w:line="360" w:lineRule="auto"/>
        <w:jc w:val="both"/>
        <w:rPr>
          <w:rFonts w:ascii="Times New Roman" w:hAnsi="Times New Roman" w:cs="Times New Roman"/>
          <w:color w:val="333333"/>
          <w:szCs w:val="22"/>
          <w:lang w:val="en-AU"/>
        </w:rPr>
      </w:pPr>
      <w:proofErr w:type="spellStart"/>
      <w:r w:rsidRPr="00BA5690">
        <w:rPr>
          <w:rFonts w:ascii="Times New Roman" w:hAnsi="Times New Roman" w:cs="Times New Roman"/>
          <w:color w:val="333333"/>
          <w:szCs w:val="22"/>
          <w:lang w:val="en-AU"/>
        </w:rPr>
        <w:t>ChildLine</w:t>
      </w:r>
      <w:proofErr w:type="spellEnd"/>
      <w:r w:rsidRPr="00BA5690">
        <w:rPr>
          <w:rFonts w:ascii="Times New Roman" w:hAnsi="Times New Roman" w:cs="Times New Roman"/>
          <w:color w:val="333333"/>
          <w:szCs w:val="22"/>
          <w:lang w:val="en-AU"/>
        </w:rPr>
        <w:t xml:space="preserve"> says its helpline took some 3,745 calls about abuse via the </w:t>
      </w:r>
      <w:proofErr w:type="gramStart"/>
      <w:r w:rsidRPr="00BA5690">
        <w:rPr>
          <w:rFonts w:ascii="Times New Roman" w:hAnsi="Times New Roman" w:cs="Times New Roman"/>
          <w:color w:val="333333"/>
          <w:szCs w:val="22"/>
          <w:lang w:val="en-AU"/>
        </w:rPr>
        <w:t>internet</w:t>
      </w:r>
      <w:proofErr w:type="gramEnd"/>
      <w:r w:rsidRPr="00BA5690">
        <w:rPr>
          <w:rFonts w:ascii="Times New Roman" w:hAnsi="Times New Roman" w:cs="Times New Roman"/>
          <w:color w:val="333333"/>
          <w:szCs w:val="22"/>
          <w:lang w:val="en-AU"/>
        </w:rPr>
        <w:t xml:space="preserve"> and mobile phones last year, with most callers aged between 12 and 15. Some 250 callers said they were being </w:t>
      </w:r>
      <w:r w:rsidRPr="00BA5690">
        <w:rPr>
          <w:rFonts w:ascii="Times New Roman" w:hAnsi="Times New Roman" w:cs="Times New Roman"/>
          <w:color w:val="333333"/>
          <w:szCs w:val="22"/>
          <w:u w:val="single"/>
          <w:lang w:val="en-AU"/>
        </w:rPr>
        <w:t>groomed</w:t>
      </w:r>
      <w:r w:rsidRPr="00BA5690">
        <w:rPr>
          <w:rFonts w:ascii="Times New Roman" w:hAnsi="Times New Roman" w:cs="Times New Roman"/>
          <w:color w:val="333333"/>
          <w:szCs w:val="22"/>
          <w:lang w:val="en-AU"/>
        </w:rPr>
        <w:t xml:space="preserve"> for sex online. There was also a 70% increase in calls about online pornography with 641 calls, some from children as young as 11 years old.</w:t>
      </w:r>
    </w:p>
    <w:p w14:paraId="31FA709D" w14:textId="77777777" w:rsidR="007E18DC" w:rsidRPr="00BA5690" w:rsidRDefault="007E18DC" w:rsidP="007E18DC">
      <w:p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 xml:space="preserve">The campaigners also highlighted previous </w:t>
      </w:r>
      <w:proofErr w:type="gramStart"/>
      <w:r w:rsidRPr="00BA5690">
        <w:rPr>
          <w:rFonts w:ascii="Times New Roman" w:hAnsi="Times New Roman" w:cs="Times New Roman"/>
          <w:color w:val="333333"/>
          <w:szCs w:val="22"/>
          <w:lang w:val="en-AU"/>
        </w:rPr>
        <w:t>research which</w:t>
      </w:r>
      <w:proofErr w:type="gramEnd"/>
      <w:r w:rsidRPr="00BA5690">
        <w:rPr>
          <w:rFonts w:ascii="Times New Roman" w:hAnsi="Times New Roman" w:cs="Times New Roman"/>
          <w:color w:val="333333"/>
          <w:szCs w:val="22"/>
          <w:lang w:val="en-AU"/>
        </w:rPr>
        <w:t xml:space="preserve"> has shown that many teenagers see "</w:t>
      </w:r>
      <w:proofErr w:type="spellStart"/>
      <w:r w:rsidRPr="00BA5690">
        <w:rPr>
          <w:rFonts w:ascii="Times New Roman" w:hAnsi="Times New Roman" w:cs="Times New Roman"/>
          <w:color w:val="333333"/>
          <w:szCs w:val="22"/>
          <w:lang w:val="en-AU"/>
        </w:rPr>
        <w:t>sexting</w:t>
      </w:r>
      <w:proofErr w:type="spellEnd"/>
      <w:r w:rsidRPr="00BA5690">
        <w:rPr>
          <w:rFonts w:ascii="Times New Roman" w:hAnsi="Times New Roman" w:cs="Times New Roman"/>
          <w:color w:val="333333"/>
          <w:szCs w:val="22"/>
          <w:lang w:val="en-AU"/>
        </w:rPr>
        <w:t xml:space="preserve">" and hard core pornography as "mundane", while </w:t>
      </w:r>
      <w:proofErr w:type="spellStart"/>
      <w:r w:rsidRPr="00BA5690">
        <w:rPr>
          <w:rFonts w:ascii="Times New Roman" w:hAnsi="Times New Roman" w:cs="Times New Roman"/>
          <w:color w:val="333333"/>
          <w:szCs w:val="22"/>
          <w:lang w:val="en-AU"/>
        </w:rPr>
        <w:t>cyberbullying</w:t>
      </w:r>
      <w:proofErr w:type="spellEnd"/>
      <w:r w:rsidRPr="00BA5690">
        <w:rPr>
          <w:rFonts w:ascii="Times New Roman" w:hAnsi="Times New Roman" w:cs="Times New Roman"/>
          <w:color w:val="333333"/>
          <w:szCs w:val="22"/>
          <w:lang w:val="en-AU"/>
        </w:rPr>
        <w:t xml:space="preserve"> is a growing and </w:t>
      </w:r>
      <w:r w:rsidRPr="00BA5690">
        <w:rPr>
          <w:rFonts w:ascii="Times New Roman" w:hAnsi="Times New Roman" w:cs="Times New Roman"/>
          <w:color w:val="333333"/>
          <w:szCs w:val="22"/>
          <w:u w:val="single"/>
          <w:lang w:val="en-AU"/>
        </w:rPr>
        <w:t>insidious</w:t>
      </w:r>
      <w:r w:rsidRPr="00BA5690">
        <w:rPr>
          <w:rFonts w:ascii="Times New Roman" w:hAnsi="Times New Roman" w:cs="Times New Roman"/>
          <w:color w:val="333333"/>
          <w:szCs w:val="22"/>
          <w:lang w:val="en-AU"/>
        </w:rPr>
        <w:t xml:space="preserve"> problem. On Monday the Child Exploitation and Online Protection group (CEOP) warned that </w:t>
      </w:r>
      <w:proofErr w:type="spellStart"/>
      <w:r w:rsidRPr="00BA5690">
        <w:rPr>
          <w:rFonts w:ascii="Times New Roman" w:hAnsi="Times New Roman" w:cs="Times New Roman"/>
          <w:color w:val="333333"/>
          <w:szCs w:val="22"/>
          <w:lang w:val="en-AU"/>
        </w:rPr>
        <w:t>pedophiles</w:t>
      </w:r>
      <w:proofErr w:type="spellEnd"/>
      <w:r w:rsidRPr="00BA5690">
        <w:rPr>
          <w:rFonts w:ascii="Times New Roman" w:hAnsi="Times New Roman" w:cs="Times New Roman"/>
          <w:color w:val="333333"/>
          <w:szCs w:val="22"/>
          <w:lang w:val="en-AU"/>
        </w:rPr>
        <w:t xml:space="preserve"> are increasingly forcing children to </w:t>
      </w:r>
      <w:r w:rsidRPr="00BA5690">
        <w:rPr>
          <w:rFonts w:ascii="Times New Roman" w:hAnsi="Times New Roman" w:cs="Times New Roman"/>
          <w:color w:val="333333"/>
          <w:szCs w:val="22"/>
          <w:highlight w:val="cyan"/>
          <w:lang w:val="en-AU"/>
        </w:rPr>
        <w:t>carry out</w:t>
      </w:r>
      <w:r w:rsidRPr="00BA5690">
        <w:rPr>
          <w:rFonts w:ascii="Times New Roman" w:hAnsi="Times New Roman" w:cs="Times New Roman"/>
          <w:color w:val="333333"/>
          <w:szCs w:val="22"/>
          <w:lang w:val="en-AU"/>
        </w:rPr>
        <w:t xml:space="preserve"> sexual acts online.</w:t>
      </w:r>
    </w:p>
    <w:p w14:paraId="6FBEF88F" w14:textId="1C6EC620" w:rsidR="007E18DC" w:rsidRPr="00BA5690" w:rsidRDefault="00C47BEF" w:rsidP="007E18DC">
      <w:p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noProof/>
          <w:color w:val="333333"/>
          <w:szCs w:val="22"/>
          <w:lang w:val="en-AU"/>
        </w:rPr>
        <mc:AlternateContent>
          <mc:Choice Requires="wps">
            <w:drawing>
              <wp:anchor distT="0" distB="0" distL="114300" distR="114300" simplePos="0" relativeHeight="251718656" behindDoc="0" locked="0" layoutInCell="1" allowOverlap="1" wp14:anchorId="60B38706" wp14:editId="0461D892">
                <wp:simplePos x="0" y="0"/>
                <wp:positionH relativeFrom="column">
                  <wp:posOffset>-114300</wp:posOffset>
                </wp:positionH>
                <wp:positionV relativeFrom="paragraph">
                  <wp:posOffset>1565275</wp:posOffset>
                </wp:positionV>
                <wp:extent cx="5372100" cy="457200"/>
                <wp:effectExtent l="0" t="0" r="0" b="0"/>
                <wp:wrapSquare wrapText="bothSides"/>
                <wp:docPr id="48" name="Text Box 48"/>
                <wp:cNvGraphicFramePr/>
                <a:graphic xmlns:a="http://schemas.openxmlformats.org/drawingml/2006/main">
                  <a:graphicData uri="http://schemas.microsoft.com/office/word/2010/wordprocessingShape">
                    <wps:wsp>
                      <wps:cNvSpPr txBox="1"/>
                      <wps:spPr>
                        <a:xfrm>
                          <a:off x="0" y="0"/>
                          <a:ext cx="53721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2D14B2D" w14:textId="77777777" w:rsidR="00BA5690" w:rsidRPr="00C47BEF" w:rsidRDefault="00BA5690" w:rsidP="00C47BEF">
                            <w:pPr>
                              <w:shd w:val="clear" w:color="auto" w:fill="FFFFFF"/>
                              <w:spacing w:after="270" w:line="360" w:lineRule="auto"/>
                              <w:jc w:val="both"/>
                              <w:rPr>
                                <w:rFonts w:ascii="Times New Roman" w:hAnsi="Times New Roman" w:cs="Times New Roman"/>
                                <w:i/>
                                <w:color w:val="333333"/>
                                <w:sz w:val="20"/>
                                <w:szCs w:val="22"/>
                                <w:lang w:val="en-US"/>
                              </w:rPr>
                            </w:pPr>
                            <w:r w:rsidRPr="00C47BEF">
                              <w:rPr>
                                <w:rFonts w:ascii="Times New Roman" w:hAnsi="Times New Roman" w:cs="Times New Roman"/>
                                <w:i/>
                                <w:color w:val="333333"/>
                                <w:sz w:val="20"/>
                                <w:szCs w:val="22"/>
                                <w:lang w:val="en-US"/>
                              </w:rPr>
                              <w:t>Abridged from: http://www.bbc.co.uk/news/education-21328411</w:t>
                            </w:r>
                          </w:p>
                          <w:p w14:paraId="007D1345" w14:textId="77777777" w:rsidR="00BA5690" w:rsidRDefault="00BA569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48" o:spid="_x0000_s1042" type="#_x0000_t202" style="position:absolute;left:0;text-align:left;margin-left:-8.95pt;margin-top:123.25pt;width:423pt;height:36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" filled="f" stroked="f">
                <v:textbox>
                  <w:txbxContent>
                    <w:p w14:paraId="02D14B2D" w14:textId="77777777" w:rsidR="00BA5690" w:rsidRPr="00C47BEF" w:rsidRDefault="00BA5690" w:rsidP="00C47BEF">
                      <w:pPr>
                        <w:shd w:val="clear" w:color="auto" w:fill="FFFFFF"/>
                        <w:spacing w:after="270" w:line="360" w:lineRule="auto"/>
                        <w:jc w:val="both"/>
                        <w:rPr>
                          <w:rFonts w:ascii="Times New Roman" w:hAnsi="Times New Roman" w:cs="Times New Roman"/>
                          <w:i/>
                          <w:color w:val="333333"/>
                          <w:sz w:val="20"/>
                          <w:szCs w:val="22"/>
                          <w:lang w:val="en-US"/>
                        </w:rPr>
                      </w:pPr>
                      <w:r w:rsidRPr="00C47BEF">
                        <w:rPr>
                          <w:rFonts w:ascii="Times New Roman" w:hAnsi="Times New Roman" w:cs="Times New Roman"/>
                          <w:i/>
                          <w:color w:val="333333"/>
                          <w:sz w:val="20"/>
                          <w:szCs w:val="22"/>
                          <w:lang w:val="en-US"/>
                        </w:rPr>
                        <w:t>Abridged from: http://www.bbc.co.uk/news/education-21328411</w:t>
                      </w:r>
                    </w:p>
                    <w:p w14:paraId="007D1345" w14:textId="77777777" w:rsidR="00BA5690" w:rsidRDefault="00BA5690"/>
                  </w:txbxContent>
                </v:textbox>
                <w10:wrap type="square"/>
              </v:shape>
            </w:pict>
          </mc:Fallback>
        </mc:AlternateContent>
      </w:r>
      <w:r w:rsidR="007E18DC" w:rsidRPr="00BA5690">
        <w:rPr>
          <w:rFonts w:ascii="Times New Roman" w:hAnsi="Times New Roman" w:cs="Times New Roman"/>
          <w:color w:val="333333"/>
          <w:szCs w:val="22"/>
          <w:lang w:val="en-AU"/>
        </w:rPr>
        <w:t xml:space="preserve">The NSPCC says that schools need to </w:t>
      </w:r>
      <w:r w:rsidR="007E18DC" w:rsidRPr="00BA5690">
        <w:rPr>
          <w:rFonts w:ascii="Times New Roman" w:hAnsi="Times New Roman" w:cs="Times New Roman"/>
          <w:color w:val="333333"/>
          <w:szCs w:val="22"/>
          <w:highlight w:val="cyan"/>
          <w:lang w:val="en-AU"/>
        </w:rPr>
        <w:t xml:space="preserve">step </w:t>
      </w:r>
      <w:proofErr w:type="gramStart"/>
      <w:r w:rsidR="007E18DC" w:rsidRPr="00BA5690">
        <w:rPr>
          <w:rFonts w:ascii="Times New Roman" w:hAnsi="Times New Roman" w:cs="Times New Roman"/>
          <w:color w:val="333333"/>
          <w:szCs w:val="22"/>
          <w:highlight w:val="cyan"/>
          <w:lang w:val="en-AU"/>
        </w:rPr>
        <w:t>in</w:t>
      </w:r>
      <w:proofErr w:type="gramEnd"/>
      <w:r w:rsidR="007E18DC" w:rsidRPr="00BA5690">
        <w:rPr>
          <w:rFonts w:ascii="Times New Roman" w:hAnsi="Times New Roman" w:cs="Times New Roman"/>
          <w:color w:val="333333"/>
          <w:szCs w:val="22"/>
          <w:lang w:val="en-AU"/>
        </w:rPr>
        <w:t xml:space="preserve"> as the issue is something that parents struggle to </w:t>
      </w:r>
      <w:r w:rsidR="007E18DC" w:rsidRPr="00BA5690">
        <w:rPr>
          <w:rFonts w:ascii="Times New Roman" w:hAnsi="Times New Roman" w:cs="Times New Roman"/>
          <w:color w:val="333333"/>
          <w:szCs w:val="22"/>
          <w:highlight w:val="cyan"/>
          <w:lang w:val="en-AU"/>
        </w:rPr>
        <w:t>keep up with</w:t>
      </w:r>
      <w:r w:rsidR="007E18DC" w:rsidRPr="00BA5690">
        <w:rPr>
          <w:rFonts w:ascii="Times New Roman" w:hAnsi="Times New Roman" w:cs="Times New Roman"/>
          <w:color w:val="333333"/>
          <w:szCs w:val="22"/>
          <w:lang w:val="en-AU"/>
        </w:rPr>
        <w:t xml:space="preserve">. It is calling for lessons in all schools on internet safety with young people themselves sharing tips for keeping safe online and more advice for parents on how to talk to their children about the issue - just as they would about being </w:t>
      </w:r>
      <w:r w:rsidR="007E18DC" w:rsidRPr="00BA5690">
        <w:rPr>
          <w:rFonts w:ascii="Times New Roman" w:hAnsi="Times New Roman" w:cs="Times New Roman"/>
          <w:color w:val="333333"/>
          <w:szCs w:val="22"/>
          <w:u w:val="single"/>
          <w:lang w:val="en-AU"/>
        </w:rPr>
        <w:t>wary</w:t>
      </w:r>
      <w:r w:rsidR="007E18DC" w:rsidRPr="00BA5690">
        <w:rPr>
          <w:rFonts w:ascii="Times New Roman" w:hAnsi="Times New Roman" w:cs="Times New Roman"/>
          <w:color w:val="333333"/>
          <w:szCs w:val="22"/>
          <w:lang w:val="en-AU"/>
        </w:rPr>
        <w:t xml:space="preserve"> of drugs or strangers.</w:t>
      </w:r>
    </w:p>
    <w:p w14:paraId="447D561D" w14:textId="362B3599" w:rsidR="007E18DC" w:rsidRPr="00BA5690" w:rsidRDefault="00300B77" w:rsidP="007E18DC">
      <w:pPr>
        <w:shd w:val="clear" w:color="auto" w:fill="FFFFFF"/>
        <w:spacing w:after="270" w:line="360" w:lineRule="auto"/>
        <w:jc w:val="both"/>
        <w:rPr>
          <w:rFonts w:ascii="Arial" w:hAnsi="Arial" w:cs="Arial"/>
          <w:b/>
          <w:color w:val="333333"/>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Arial" w:hAnsi="Arial" w:cs="Arial"/>
          <w:b/>
          <w:color w:val="333333"/>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COMPREHENSION QUESTIONS</w:t>
      </w:r>
    </w:p>
    <w:p w14:paraId="175D6B48" w14:textId="754A6FCE" w:rsidR="007E18DC" w:rsidRPr="00BA5690" w:rsidRDefault="007E18DC" w:rsidP="007E18DC">
      <w:pPr>
        <w:pStyle w:val="ListParagraph"/>
        <w:numPr>
          <w:ilvl w:val="0"/>
          <w:numId w:val="8"/>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Match the underlined words from the text with their correct synonyms:</w:t>
      </w:r>
      <w:r w:rsidRPr="00BA5690">
        <w:rPr>
          <w:rFonts w:ascii="Times New Roman" w:hAnsi="Times New Roman" w:cs="Times New Roman"/>
          <w:color w:val="333333"/>
          <w:szCs w:val="22"/>
          <w:lang w:val="en-AU"/>
        </w:rPr>
        <w:br/>
      </w:r>
      <w:r w:rsidRPr="00BA5690">
        <w:rPr>
          <w:rFonts w:ascii="Times New Roman" w:hAnsi="Times New Roman" w:cs="Times New Roman"/>
          <w:color w:val="333333"/>
          <w:szCs w:val="22"/>
          <w:lang w:val="en-AU"/>
        </w:rPr>
        <w:br/>
        <w:t>pupil</w:t>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004924DC" w:rsidRPr="00BA5690">
        <w:rPr>
          <w:rFonts w:ascii="Times New Roman" w:hAnsi="Times New Roman" w:cs="Times New Roman"/>
          <w:color w:val="333333"/>
          <w:szCs w:val="22"/>
          <w:lang w:val="en-AU"/>
        </w:rPr>
        <w:t>among</w:t>
      </w:r>
      <w:r w:rsidRPr="00BA5690">
        <w:rPr>
          <w:rFonts w:ascii="Times New Roman" w:hAnsi="Times New Roman" w:cs="Times New Roman"/>
          <w:color w:val="333333"/>
          <w:szCs w:val="22"/>
          <w:lang w:val="en-AU"/>
        </w:rPr>
        <w:br/>
        <w:t>urge</w:t>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t>cautious</w:t>
      </w:r>
      <w:r w:rsidRPr="00BA5690">
        <w:rPr>
          <w:rFonts w:ascii="Times New Roman" w:hAnsi="Times New Roman" w:cs="Times New Roman"/>
          <w:color w:val="333333"/>
          <w:szCs w:val="22"/>
          <w:lang w:val="en-AU"/>
        </w:rPr>
        <w:br/>
        <w:t>amid</w:t>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t>complex</w:t>
      </w:r>
      <w:r w:rsidRPr="00BA5690">
        <w:rPr>
          <w:rFonts w:ascii="Times New Roman" w:hAnsi="Times New Roman" w:cs="Times New Roman"/>
          <w:color w:val="333333"/>
          <w:szCs w:val="22"/>
          <w:lang w:val="en-AU"/>
        </w:rPr>
        <w:br/>
        <w:t>issue</w:t>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t>encourage</w:t>
      </w:r>
    </w:p>
    <w:p w14:paraId="75E96D57" w14:textId="7B6D4ABF" w:rsidR="007E18DC" w:rsidRPr="00BA5690" w:rsidRDefault="004924DC" w:rsidP="007E18DC">
      <w:pPr>
        <w:pStyle w:val="ListParagraph"/>
        <w:shd w:val="clear" w:color="auto" w:fill="FFFFFF"/>
        <w:spacing w:after="270" w:line="360" w:lineRule="auto"/>
        <w:jc w:val="both"/>
        <w:rPr>
          <w:rFonts w:ascii="Times New Roman" w:hAnsi="Times New Roman" w:cs="Times New Roman"/>
          <w:color w:val="333333"/>
          <w:szCs w:val="22"/>
          <w:lang w:val="en-AU"/>
        </w:rPr>
      </w:pPr>
      <w:proofErr w:type="gramStart"/>
      <w:r w:rsidRPr="00BA5690">
        <w:rPr>
          <w:rFonts w:ascii="Times New Roman" w:hAnsi="Times New Roman" w:cs="Times New Roman"/>
          <w:color w:val="333333"/>
          <w:szCs w:val="22"/>
          <w:lang w:val="en-AU"/>
        </w:rPr>
        <w:t>groom</w:t>
      </w:r>
      <w:proofErr w:type="gramEnd"/>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r>
      <w:r w:rsidRPr="00BA5690">
        <w:rPr>
          <w:rFonts w:ascii="Times New Roman" w:hAnsi="Times New Roman" w:cs="Times New Roman"/>
          <w:color w:val="333333"/>
          <w:szCs w:val="22"/>
          <w:lang w:val="en-AU"/>
        </w:rPr>
        <w:tab/>
        <w:t>direct</w:t>
      </w:r>
      <w:r w:rsidR="007E18DC" w:rsidRPr="00BA5690">
        <w:rPr>
          <w:rFonts w:ascii="Times New Roman" w:hAnsi="Times New Roman" w:cs="Times New Roman"/>
          <w:color w:val="333333"/>
          <w:szCs w:val="22"/>
          <w:lang w:val="en-AU"/>
        </w:rPr>
        <w:br/>
        <w:t>insidious</w:t>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t>student</w:t>
      </w:r>
      <w:r w:rsidR="007E18DC" w:rsidRPr="00BA5690">
        <w:rPr>
          <w:rFonts w:ascii="Times New Roman" w:hAnsi="Times New Roman" w:cs="Times New Roman"/>
          <w:color w:val="333333"/>
          <w:szCs w:val="22"/>
          <w:lang w:val="en-AU"/>
        </w:rPr>
        <w:br/>
        <w:t>wary</w:t>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r>
      <w:r w:rsidR="007E18DC" w:rsidRPr="00BA5690">
        <w:rPr>
          <w:rFonts w:ascii="Times New Roman" w:hAnsi="Times New Roman" w:cs="Times New Roman"/>
          <w:color w:val="333333"/>
          <w:szCs w:val="22"/>
          <w:lang w:val="en-AU"/>
        </w:rPr>
        <w:tab/>
        <w:t>matter</w:t>
      </w:r>
      <w:r w:rsidR="007E18DC" w:rsidRPr="00BA5690">
        <w:rPr>
          <w:rFonts w:ascii="Times New Roman" w:hAnsi="Times New Roman" w:cs="Times New Roman"/>
          <w:color w:val="333333"/>
          <w:szCs w:val="22"/>
          <w:lang w:val="en-AU"/>
        </w:rPr>
        <w:br/>
      </w:r>
    </w:p>
    <w:p w14:paraId="171487B0" w14:textId="77777777" w:rsidR="007E18DC" w:rsidRPr="00BA5690" w:rsidRDefault="007E18DC" w:rsidP="007E18DC">
      <w:pPr>
        <w:pStyle w:val="ListParagraph"/>
        <w:numPr>
          <w:ilvl w:val="0"/>
          <w:numId w:val="8"/>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Read the headlines considering the text you have just read and check if they are true (T) or false (F).</w:t>
      </w:r>
    </w:p>
    <w:p w14:paraId="09A61FC4" w14:textId="77777777" w:rsidR="007E18DC" w:rsidRPr="00BA5690" w:rsidRDefault="007E18DC" w:rsidP="007E18DC">
      <w:pPr>
        <w:pStyle w:val="ListParagraph"/>
        <w:numPr>
          <w:ilvl w:val="0"/>
          <w:numId w:val="7"/>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The scale of abuse detailed in the report is not surprising considering the last generations.</w:t>
      </w:r>
    </w:p>
    <w:p w14:paraId="451D57DA" w14:textId="77777777" w:rsidR="007E18DC" w:rsidRPr="00BA5690" w:rsidRDefault="007E18DC" w:rsidP="007E18DC">
      <w:pPr>
        <w:pStyle w:val="ListParagraph"/>
        <w:numPr>
          <w:ilvl w:val="0"/>
          <w:numId w:val="7"/>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 xml:space="preserve">While Internet pornography has been growing amid teenagers, </w:t>
      </w:r>
      <w:proofErr w:type="spellStart"/>
      <w:r w:rsidRPr="00BA5690">
        <w:rPr>
          <w:rFonts w:ascii="Times New Roman" w:hAnsi="Times New Roman" w:cs="Times New Roman"/>
          <w:color w:val="333333"/>
          <w:szCs w:val="22"/>
          <w:lang w:val="en-AU"/>
        </w:rPr>
        <w:t>cyberbullying</w:t>
      </w:r>
      <w:proofErr w:type="spellEnd"/>
      <w:r w:rsidRPr="00BA5690">
        <w:rPr>
          <w:rFonts w:ascii="Times New Roman" w:hAnsi="Times New Roman" w:cs="Times New Roman"/>
          <w:color w:val="333333"/>
          <w:szCs w:val="22"/>
          <w:lang w:val="en-AU"/>
        </w:rPr>
        <w:t xml:space="preserve"> has been decreasing.</w:t>
      </w:r>
    </w:p>
    <w:p w14:paraId="11C02223" w14:textId="77777777" w:rsidR="007E18DC" w:rsidRPr="00BA5690" w:rsidRDefault="007E18DC" w:rsidP="007E18DC">
      <w:pPr>
        <w:pStyle w:val="ListParagraph"/>
        <w:numPr>
          <w:ilvl w:val="0"/>
          <w:numId w:val="7"/>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 xml:space="preserve">Internet safety is a topic that must be discussed not only by organizations and specialized groups, but also by schools, parents, kids and teenagers. </w:t>
      </w:r>
      <w:r w:rsidRPr="00BA5690">
        <w:rPr>
          <w:rFonts w:ascii="Times New Roman" w:hAnsi="Times New Roman" w:cs="Times New Roman"/>
          <w:color w:val="333333"/>
          <w:szCs w:val="22"/>
          <w:lang w:val="en-AU"/>
        </w:rPr>
        <w:br/>
      </w:r>
    </w:p>
    <w:p w14:paraId="12EA4753" w14:textId="77777777" w:rsidR="007E18DC" w:rsidRPr="00BA5690" w:rsidRDefault="007E18DC" w:rsidP="007E18DC">
      <w:pPr>
        <w:pStyle w:val="ListParagraph"/>
        <w:numPr>
          <w:ilvl w:val="0"/>
          <w:numId w:val="8"/>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According to Claire Lilley, our society is “facing an e-safety time bomb”. With your own words, write down some arguments that support this evidence.</w:t>
      </w:r>
      <w:r w:rsidRPr="00BA5690">
        <w:rPr>
          <w:rFonts w:ascii="Times New Roman" w:hAnsi="Times New Roman" w:cs="Times New Roman"/>
          <w:color w:val="333333"/>
          <w:szCs w:val="22"/>
          <w:lang w:val="en-AU"/>
        </w:rPr>
        <w:br/>
      </w:r>
    </w:p>
    <w:p w14:paraId="77B8A973" w14:textId="77777777" w:rsidR="007E18DC" w:rsidRPr="00BA5690" w:rsidRDefault="007E18DC" w:rsidP="007E18DC">
      <w:pPr>
        <w:shd w:val="clear" w:color="auto" w:fill="FFFFFF"/>
        <w:spacing w:after="270" w:line="360" w:lineRule="auto"/>
        <w:jc w:val="both"/>
        <w:rPr>
          <w:rFonts w:ascii="Times New Roman" w:hAnsi="Times New Roman" w:cs="Times New Roman"/>
          <w:color w:val="333333"/>
          <w:lang w:val="en-AU"/>
        </w:rPr>
      </w:pPr>
    </w:p>
    <w:p w14:paraId="38BE11FC" w14:textId="77777777" w:rsidR="00C47BEF" w:rsidRPr="00BA5690" w:rsidRDefault="007E18DC" w:rsidP="007E18DC">
      <w:pPr>
        <w:pStyle w:val="ListParagraph"/>
        <w:numPr>
          <w:ilvl w:val="0"/>
          <w:numId w:val="8"/>
        </w:numPr>
        <w:shd w:val="clear" w:color="auto" w:fill="FFFFFF"/>
        <w:spacing w:after="270" w:line="360" w:lineRule="auto"/>
        <w:jc w:val="both"/>
        <w:rPr>
          <w:rFonts w:ascii="Times New Roman" w:hAnsi="Times New Roman" w:cs="Times New Roman"/>
          <w:color w:val="333333"/>
          <w:lang w:val="en-AU"/>
        </w:rPr>
      </w:pPr>
      <w:r w:rsidRPr="00BA5690">
        <w:rPr>
          <w:rFonts w:ascii="Times New Roman" w:hAnsi="Times New Roman" w:cs="Times New Roman"/>
          <w:color w:val="333333"/>
          <w:lang w:val="en-AU"/>
        </w:rPr>
        <w:t xml:space="preserve">Can you think of measures (not contained in the text) that are fighting dangers such as bullying and online pornography? </w:t>
      </w:r>
    </w:p>
    <w:p w14:paraId="0EDA0689" w14:textId="77777777" w:rsidR="00C47BEF" w:rsidRPr="00BA5690" w:rsidRDefault="00C47BEF" w:rsidP="00C47BEF">
      <w:pPr>
        <w:shd w:val="clear" w:color="auto" w:fill="FFFFFF"/>
        <w:spacing w:after="270" w:line="360" w:lineRule="auto"/>
        <w:jc w:val="both"/>
        <w:rPr>
          <w:rFonts w:ascii="Times New Roman" w:hAnsi="Times New Roman" w:cs="Times New Roman"/>
          <w:color w:val="333333"/>
          <w:lang w:val="en-AU"/>
        </w:rPr>
      </w:pPr>
    </w:p>
    <w:p w14:paraId="5E0D8ACA" w14:textId="6EC4CC2F" w:rsidR="007E18DC" w:rsidRPr="00BA5690" w:rsidRDefault="007E18DC" w:rsidP="00C47BEF">
      <w:pPr>
        <w:pStyle w:val="ListParagraph"/>
        <w:shd w:val="clear" w:color="auto" w:fill="FFFFFF"/>
        <w:spacing w:after="270" w:line="360" w:lineRule="auto"/>
        <w:jc w:val="both"/>
        <w:rPr>
          <w:rFonts w:ascii="Times New Roman" w:hAnsi="Times New Roman" w:cs="Times New Roman"/>
          <w:color w:val="333333"/>
          <w:lang w:val="en-AU"/>
        </w:rPr>
      </w:pPr>
      <w:r w:rsidRPr="00BA5690">
        <w:rPr>
          <w:rFonts w:ascii="Times New Roman" w:hAnsi="Times New Roman" w:cs="Times New Roman"/>
          <w:color w:val="333333"/>
          <w:lang w:val="en-AU"/>
        </w:rPr>
        <w:br/>
      </w:r>
    </w:p>
    <w:p w14:paraId="0EA17A27" w14:textId="77777777" w:rsidR="000C47E0" w:rsidRPr="00BA5690" w:rsidRDefault="007E18DC" w:rsidP="007E18DC">
      <w:pPr>
        <w:pStyle w:val="ListParagraph"/>
        <w:numPr>
          <w:ilvl w:val="0"/>
          <w:numId w:val="8"/>
        </w:numPr>
        <w:shd w:val="clear" w:color="auto" w:fill="FFFFFF"/>
        <w:spacing w:after="270" w:line="360" w:lineRule="auto"/>
        <w:jc w:val="both"/>
        <w:rPr>
          <w:rFonts w:ascii="Times New Roman" w:hAnsi="Times New Roman" w:cs="Times New Roman"/>
          <w:color w:val="333333"/>
          <w:lang w:val="en-AU"/>
        </w:rPr>
      </w:pPr>
      <w:r w:rsidRPr="00BA5690">
        <w:rPr>
          <w:rFonts w:ascii="Times New Roman" w:hAnsi="Times New Roman" w:cs="Times New Roman"/>
          <w:color w:val="333333"/>
          <w:lang w:val="en-AU"/>
        </w:rPr>
        <w:t>With a group of three to four students, make up a list of the advantages and disadvantages (or threats) that the Internet may pose to a regular children and teenager. Make sure to put at least five items in each column.</w:t>
      </w:r>
    </w:p>
    <w:p w14:paraId="48925D52" w14:textId="63D7E2E3" w:rsidR="007E18DC" w:rsidRPr="00BA5690" w:rsidRDefault="007E18DC" w:rsidP="000C47E0">
      <w:pPr>
        <w:pStyle w:val="ListParagraph"/>
        <w:shd w:val="clear" w:color="auto" w:fill="FFFFFF"/>
        <w:spacing w:after="270" w:line="360" w:lineRule="auto"/>
        <w:jc w:val="both"/>
        <w:rPr>
          <w:rFonts w:ascii="Arial" w:hAnsi="Arial" w:cs="Arial"/>
          <w:color w:val="333333"/>
          <w:sz w:val="22"/>
          <w:szCs w:val="22"/>
          <w:lang w:val="en-AU"/>
        </w:rPr>
      </w:pPr>
      <w:r w:rsidRPr="00BA5690">
        <w:rPr>
          <w:rFonts w:ascii="Arial" w:hAnsi="Arial" w:cs="Arial"/>
          <w:color w:val="333333"/>
          <w:sz w:val="22"/>
          <w:szCs w:val="22"/>
          <w:lang w:val="en-AU"/>
        </w:rPr>
        <w:br/>
      </w:r>
    </w:p>
    <w:tbl>
      <w:tblPr>
        <w:tblStyle w:val="TableGrid"/>
        <w:tblW w:w="0" w:type="auto"/>
        <w:tblInd w:w="720" w:type="dxa"/>
        <w:tblLook w:val="04A0" w:firstRow="1" w:lastRow="0" w:firstColumn="1" w:lastColumn="0" w:noHBand="0" w:noVBand="1"/>
      </w:tblPr>
      <w:tblGrid>
        <w:gridCol w:w="3898"/>
        <w:gridCol w:w="3898"/>
      </w:tblGrid>
      <w:tr w:rsidR="007E18DC" w:rsidRPr="00BA5690" w14:paraId="05328230" w14:textId="77777777" w:rsidTr="000D37EE">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212FFE3" w14:textId="77777777" w:rsidR="007E18DC" w:rsidRPr="00BA5690" w:rsidRDefault="007E18DC" w:rsidP="00EE301B">
            <w:pPr>
              <w:pStyle w:val="ListParagraph"/>
              <w:spacing w:after="270" w:line="360" w:lineRule="auto"/>
              <w:ind w:left="0"/>
              <w:jc w:val="center"/>
              <w:rPr>
                <w:rFonts w:ascii="Arial" w:hAnsi="Arial" w:cs="Arial"/>
                <w:b/>
                <w:color w:val="1F497D" w:themeColor="text2"/>
                <w:sz w:val="22"/>
                <w:szCs w:val="22"/>
                <w:lang w:val="en-AU"/>
              </w:rPr>
            </w:pPr>
            <w:r w:rsidRPr="00BA5690">
              <w:rPr>
                <w:rFonts w:ascii="Arial" w:hAnsi="Arial" w:cs="Arial"/>
                <w:b/>
                <w:color w:val="1F497D" w:themeColor="text2"/>
                <w:sz w:val="22"/>
                <w:szCs w:val="22"/>
                <w:lang w:val="en-AU"/>
              </w:rPr>
              <w:t>ADVANTAGES</w:t>
            </w:r>
          </w:p>
        </w:tc>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DEF6CED" w14:textId="77777777" w:rsidR="007E18DC" w:rsidRPr="00BA5690" w:rsidRDefault="007E18DC" w:rsidP="00EE301B">
            <w:pPr>
              <w:pStyle w:val="ListParagraph"/>
              <w:spacing w:after="270" w:line="360" w:lineRule="auto"/>
              <w:ind w:left="0"/>
              <w:jc w:val="center"/>
              <w:rPr>
                <w:rFonts w:ascii="Arial" w:hAnsi="Arial" w:cs="Arial"/>
                <w:b/>
                <w:color w:val="1F497D" w:themeColor="text2"/>
                <w:sz w:val="22"/>
                <w:szCs w:val="22"/>
                <w:lang w:val="en-AU"/>
              </w:rPr>
            </w:pPr>
            <w:r w:rsidRPr="00BA5690">
              <w:rPr>
                <w:rFonts w:ascii="Arial" w:hAnsi="Arial" w:cs="Arial"/>
                <w:b/>
                <w:color w:val="1F497D" w:themeColor="text2"/>
                <w:sz w:val="22"/>
                <w:szCs w:val="22"/>
                <w:lang w:val="en-AU"/>
              </w:rPr>
              <w:t>DISADVANTAGES</w:t>
            </w:r>
          </w:p>
        </w:tc>
      </w:tr>
      <w:tr w:rsidR="007E18DC" w:rsidRPr="00BA5690" w14:paraId="03BE6D04" w14:textId="77777777" w:rsidTr="000D37EE">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DB926DA" w14:textId="77777777" w:rsidR="007E18DC" w:rsidRPr="00BA5690" w:rsidRDefault="007E18DC" w:rsidP="00EE301B">
            <w:pPr>
              <w:pStyle w:val="ListParagraph"/>
              <w:spacing w:after="270" w:line="360" w:lineRule="auto"/>
              <w:ind w:left="0"/>
              <w:jc w:val="both"/>
              <w:rPr>
                <w:rFonts w:ascii="Arial" w:hAnsi="Arial" w:cs="Arial"/>
                <w:color w:val="333333"/>
                <w:sz w:val="22"/>
                <w:szCs w:val="22"/>
                <w:lang w:val="en-AU"/>
              </w:rPr>
            </w:pPr>
          </w:p>
        </w:tc>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3147AF9" w14:textId="77777777" w:rsidR="007E18DC" w:rsidRPr="00BA5690" w:rsidRDefault="007E18DC" w:rsidP="00EE301B">
            <w:pPr>
              <w:pStyle w:val="ListParagraph"/>
              <w:spacing w:after="270" w:line="360" w:lineRule="auto"/>
              <w:ind w:left="0"/>
              <w:jc w:val="both"/>
              <w:rPr>
                <w:rFonts w:ascii="Arial" w:hAnsi="Arial" w:cs="Arial"/>
                <w:color w:val="333333"/>
                <w:sz w:val="22"/>
                <w:szCs w:val="22"/>
                <w:lang w:val="en-AU"/>
              </w:rPr>
            </w:pPr>
          </w:p>
        </w:tc>
      </w:tr>
      <w:tr w:rsidR="007E18DC" w:rsidRPr="00BA5690" w14:paraId="1BD51FB9" w14:textId="77777777" w:rsidTr="000D37EE">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B68DBAA" w14:textId="77777777" w:rsidR="007E18DC" w:rsidRPr="00BA5690" w:rsidRDefault="007E18DC" w:rsidP="00EE301B">
            <w:pPr>
              <w:pStyle w:val="ListParagraph"/>
              <w:spacing w:after="270" w:line="360" w:lineRule="auto"/>
              <w:ind w:left="0"/>
              <w:jc w:val="both"/>
              <w:rPr>
                <w:rFonts w:ascii="Arial" w:hAnsi="Arial" w:cs="Arial"/>
                <w:color w:val="333333"/>
                <w:sz w:val="22"/>
                <w:szCs w:val="22"/>
                <w:lang w:val="en-AU"/>
              </w:rPr>
            </w:pPr>
          </w:p>
        </w:tc>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0BFDEDA" w14:textId="77777777" w:rsidR="007E18DC" w:rsidRPr="00BA5690" w:rsidRDefault="007E18DC" w:rsidP="00EE301B">
            <w:pPr>
              <w:pStyle w:val="ListParagraph"/>
              <w:spacing w:after="270" w:line="360" w:lineRule="auto"/>
              <w:ind w:left="0"/>
              <w:jc w:val="both"/>
              <w:rPr>
                <w:rFonts w:ascii="Arial" w:hAnsi="Arial" w:cs="Arial"/>
                <w:color w:val="333333"/>
                <w:sz w:val="22"/>
                <w:szCs w:val="22"/>
                <w:lang w:val="en-AU"/>
              </w:rPr>
            </w:pPr>
          </w:p>
        </w:tc>
      </w:tr>
      <w:tr w:rsidR="007E18DC" w:rsidRPr="00BA5690" w14:paraId="5D5DCC28" w14:textId="77777777" w:rsidTr="000D37EE">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A2EBD78" w14:textId="77777777" w:rsidR="007E18DC" w:rsidRPr="00BA5690" w:rsidRDefault="007E18DC" w:rsidP="00EE301B">
            <w:pPr>
              <w:pStyle w:val="ListParagraph"/>
              <w:spacing w:after="270" w:line="360" w:lineRule="auto"/>
              <w:ind w:left="0"/>
              <w:jc w:val="both"/>
              <w:rPr>
                <w:rFonts w:ascii="Arial" w:hAnsi="Arial" w:cs="Arial"/>
                <w:color w:val="333333"/>
                <w:sz w:val="22"/>
                <w:szCs w:val="22"/>
                <w:lang w:val="en-AU"/>
              </w:rPr>
            </w:pPr>
          </w:p>
        </w:tc>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E278673" w14:textId="77777777" w:rsidR="007E18DC" w:rsidRPr="00BA5690" w:rsidRDefault="007E18DC" w:rsidP="00EE301B">
            <w:pPr>
              <w:pStyle w:val="ListParagraph"/>
              <w:spacing w:after="270" w:line="360" w:lineRule="auto"/>
              <w:ind w:left="0"/>
              <w:jc w:val="both"/>
              <w:rPr>
                <w:rFonts w:ascii="Arial" w:hAnsi="Arial" w:cs="Arial"/>
                <w:color w:val="333333"/>
                <w:sz w:val="22"/>
                <w:szCs w:val="22"/>
                <w:lang w:val="en-AU"/>
              </w:rPr>
            </w:pPr>
          </w:p>
        </w:tc>
      </w:tr>
      <w:tr w:rsidR="007E18DC" w:rsidRPr="00BA5690" w14:paraId="050B34E1" w14:textId="77777777" w:rsidTr="000D37EE">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26E0753" w14:textId="77777777" w:rsidR="007E18DC" w:rsidRPr="00BA5690" w:rsidRDefault="007E18DC" w:rsidP="00EE301B">
            <w:pPr>
              <w:pStyle w:val="ListParagraph"/>
              <w:spacing w:after="270" w:line="360" w:lineRule="auto"/>
              <w:ind w:left="0"/>
              <w:jc w:val="both"/>
              <w:rPr>
                <w:rFonts w:ascii="Arial" w:hAnsi="Arial" w:cs="Arial"/>
                <w:color w:val="333333"/>
                <w:sz w:val="22"/>
                <w:szCs w:val="22"/>
                <w:lang w:val="en-AU"/>
              </w:rPr>
            </w:pPr>
          </w:p>
        </w:tc>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21BF178" w14:textId="77777777" w:rsidR="007E18DC" w:rsidRPr="00BA5690" w:rsidRDefault="007E18DC" w:rsidP="00EE301B">
            <w:pPr>
              <w:pStyle w:val="ListParagraph"/>
              <w:spacing w:after="270" w:line="360" w:lineRule="auto"/>
              <w:ind w:left="0"/>
              <w:jc w:val="both"/>
              <w:rPr>
                <w:rFonts w:ascii="Arial" w:hAnsi="Arial" w:cs="Arial"/>
                <w:color w:val="333333"/>
                <w:sz w:val="22"/>
                <w:szCs w:val="22"/>
                <w:lang w:val="en-AU"/>
              </w:rPr>
            </w:pPr>
          </w:p>
        </w:tc>
      </w:tr>
      <w:tr w:rsidR="007E18DC" w:rsidRPr="00BA5690" w14:paraId="57FD80CF" w14:textId="77777777" w:rsidTr="000D37EE">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9F85CA2" w14:textId="77777777" w:rsidR="007E18DC" w:rsidRPr="00BA5690" w:rsidRDefault="007E18DC" w:rsidP="00EE301B">
            <w:pPr>
              <w:pStyle w:val="ListParagraph"/>
              <w:spacing w:after="270" w:line="360" w:lineRule="auto"/>
              <w:ind w:left="0"/>
              <w:jc w:val="both"/>
              <w:rPr>
                <w:rFonts w:ascii="Arial" w:hAnsi="Arial" w:cs="Arial"/>
                <w:color w:val="333333"/>
                <w:sz w:val="22"/>
                <w:szCs w:val="22"/>
                <w:lang w:val="en-AU"/>
              </w:rPr>
            </w:pPr>
          </w:p>
        </w:tc>
        <w:tc>
          <w:tcPr>
            <w:tcW w:w="389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806627F" w14:textId="77777777" w:rsidR="007E18DC" w:rsidRPr="00BA5690" w:rsidRDefault="007E18DC" w:rsidP="00EE301B">
            <w:pPr>
              <w:pStyle w:val="ListParagraph"/>
              <w:spacing w:after="270" w:line="360" w:lineRule="auto"/>
              <w:ind w:left="0"/>
              <w:jc w:val="both"/>
              <w:rPr>
                <w:rFonts w:ascii="Arial" w:hAnsi="Arial" w:cs="Arial"/>
                <w:color w:val="333333"/>
                <w:sz w:val="22"/>
                <w:szCs w:val="22"/>
                <w:lang w:val="en-AU"/>
              </w:rPr>
            </w:pPr>
          </w:p>
        </w:tc>
      </w:tr>
    </w:tbl>
    <w:p w14:paraId="33435F1D" w14:textId="77777777" w:rsidR="007E18DC" w:rsidRPr="00BA5690" w:rsidRDefault="007E18DC" w:rsidP="007E18DC">
      <w:pPr>
        <w:pStyle w:val="ListParagraph"/>
        <w:shd w:val="clear" w:color="auto" w:fill="FFFFFF"/>
        <w:spacing w:after="270" w:line="360" w:lineRule="auto"/>
        <w:jc w:val="both"/>
        <w:rPr>
          <w:rFonts w:ascii="Arial" w:hAnsi="Arial" w:cs="Arial"/>
          <w:color w:val="333333"/>
          <w:sz w:val="22"/>
          <w:szCs w:val="22"/>
          <w:lang w:val="en-AU"/>
        </w:rPr>
      </w:pPr>
    </w:p>
    <w:p w14:paraId="3AA4B42D" w14:textId="3DF37D15" w:rsidR="007E18DC" w:rsidRPr="00BA5690" w:rsidRDefault="007E18DC" w:rsidP="007E18DC">
      <w:pPr>
        <w:shd w:val="clear" w:color="auto" w:fill="FFFFFF"/>
        <w:spacing w:after="270" w:line="360" w:lineRule="auto"/>
        <w:ind w:left="360"/>
        <w:jc w:val="both"/>
        <w:rPr>
          <w:rFonts w:ascii="Arial" w:hAnsi="Arial" w:cs="Arial"/>
          <w:b/>
          <w:color w:val="333333"/>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Arial" w:hAnsi="Arial" w:cs="Arial"/>
          <w:color w:val="333333"/>
          <w:sz w:val="22"/>
          <w:szCs w:val="22"/>
          <w:lang w:val="en-AU"/>
        </w:rPr>
        <w:br/>
      </w:r>
      <w:r w:rsidR="00300B77" w:rsidRPr="00BA5690">
        <w:rPr>
          <w:rFonts w:ascii="Arial" w:hAnsi="Arial" w:cs="Arial"/>
          <w:b/>
          <w:color w:val="333333"/>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GRAMMAR AND VOCABULARY PRACTICE</w:t>
      </w:r>
    </w:p>
    <w:p w14:paraId="5BA0F79D"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 xml:space="preserve">Go back to the text and take a closer look to the highlighted items. </w:t>
      </w:r>
    </w:p>
    <w:p w14:paraId="494836FF" w14:textId="77777777" w:rsidR="007E18DC" w:rsidRPr="00BA5690" w:rsidRDefault="007E18DC" w:rsidP="007E18DC">
      <w:pPr>
        <w:shd w:val="clear" w:color="auto" w:fill="FFFFFF"/>
        <w:spacing w:after="270" w:line="360" w:lineRule="auto"/>
        <w:ind w:left="360"/>
        <w:jc w:val="center"/>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w:t>
      </w:r>
      <w:proofErr w:type="gramStart"/>
      <w:r w:rsidRPr="00BA5690">
        <w:rPr>
          <w:rFonts w:ascii="Times New Roman" w:hAnsi="Times New Roman" w:cs="Times New Roman"/>
          <w:color w:val="333333"/>
          <w:szCs w:val="22"/>
          <w:lang w:val="en-AU"/>
        </w:rPr>
        <w:t>forcing</w:t>
      </w:r>
      <w:proofErr w:type="gramEnd"/>
      <w:r w:rsidRPr="00BA5690">
        <w:rPr>
          <w:rFonts w:ascii="Times New Roman" w:hAnsi="Times New Roman" w:cs="Times New Roman"/>
          <w:color w:val="333333"/>
          <w:szCs w:val="22"/>
          <w:lang w:val="en-AU"/>
        </w:rPr>
        <w:t xml:space="preserve"> children to </w:t>
      </w:r>
      <w:r w:rsidRPr="00BA5690">
        <w:rPr>
          <w:rFonts w:ascii="Times New Roman" w:hAnsi="Times New Roman" w:cs="Times New Roman"/>
          <w:b/>
          <w:color w:val="333333"/>
          <w:szCs w:val="22"/>
          <w:lang w:val="en-AU"/>
        </w:rPr>
        <w:t>carry out</w:t>
      </w:r>
      <w:r w:rsidRPr="00BA5690">
        <w:rPr>
          <w:rFonts w:ascii="Times New Roman" w:hAnsi="Times New Roman" w:cs="Times New Roman"/>
          <w:color w:val="333333"/>
          <w:szCs w:val="22"/>
          <w:lang w:val="en-AU"/>
        </w:rPr>
        <w:t xml:space="preserve"> sexual acts online.”</w:t>
      </w:r>
    </w:p>
    <w:p w14:paraId="7272C33A" w14:textId="77777777" w:rsidR="007E18DC" w:rsidRPr="00BA5690" w:rsidRDefault="007E18DC" w:rsidP="007E18DC">
      <w:pPr>
        <w:shd w:val="clear" w:color="auto" w:fill="FFFFFF"/>
        <w:spacing w:after="270" w:line="360" w:lineRule="auto"/>
        <w:ind w:left="360"/>
        <w:jc w:val="center"/>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w:t>
      </w:r>
      <w:proofErr w:type="gramStart"/>
      <w:r w:rsidRPr="00BA5690">
        <w:rPr>
          <w:rFonts w:ascii="Times New Roman" w:hAnsi="Times New Roman" w:cs="Times New Roman"/>
          <w:color w:val="333333"/>
          <w:szCs w:val="22"/>
          <w:lang w:val="en-AU"/>
        </w:rPr>
        <w:t>school</w:t>
      </w:r>
      <w:proofErr w:type="gramEnd"/>
      <w:r w:rsidRPr="00BA5690">
        <w:rPr>
          <w:rFonts w:ascii="Times New Roman" w:hAnsi="Times New Roman" w:cs="Times New Roman"/>
          <w:color w:val="333333"/>
          <w:szCs w:val="22"/>
          <w:lang w:val="en-AU"/>
        </w:rPr>
        <w:t xml:space="preserve"> needs to </w:t>
      </w:r>
      <w:r w:rsidRPr="00BA5690">
        <w:rPr>
          <w:rFonts w:ascii="Times New Roman" w:hAnsi="Times New Roman" w:cs="Times New Roman"/>
          <w:b/>
          <w:color w:val="333333"/>
          <w:szCs w:val="22"/>
          <w:lang w:val="en-AU"/>
        </w:rPr>
        <w:t>step in</w:t>
      </w:r>
      <w:r w:rsidRPr="00BA5690">
        <w:rPr>
          <w:rFonts w:ascii="Times New Roman" w:hAnsi="Times New Roman" w:cs="Times New Roman"/>
          <w:color w:val="333333"/>
          <w:szCs w:val="22"/>
          <w:lang w:val="en-AU"/>
        </w:rPr>
        <w:t>…”</w:t>
      </w:r>
    </w:p>
    <w:p w14:paraId="37B88C2B" w14:textId="77777777" w:rsidR="007E18DC" w:rsidRPr="00BA5690" w:rsidRDefault="007E18DC" w:rsidP="007E18DC">
      <w:pPr>
        <w:shd w:val="clear" w:color="auto" w:fill="FFFFFF"/>
        <w:spacing w:after="270" w:line="360" w:lineRule="auto"/>
        <w:ind w:left="360"/>
        <w:jc w:val="center"/>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w:t>
      </w:r>
      <w:proofErr w:type="gramStart"/>
      <w:r w:rsidRPr="00BA5690">
        <w:rPr>
          <w:rFonts w:ascii="Times New Roman" w:hAnsi="Times New Roman" w:cs="Times New Roman"/>
          <w:color w:val="333333"/>
          <w:szCs w:val="22"/>
          <w:lang w:val="en-AU"/>
        </w:rPr>
        <w:t>the</w:t>
      </w:r>
      <w:proofErr w:type="gramEnd"/>
      <w:r w:rsidRPr="00BA5690">
        <w:rPr>
          <w:rFonts w:ascii="Times New Roman" w:hAnsi="Times New Roman" w:cs="Times New Roman"/>
          <w:color w:val="333333"/>
          <w:szCs w:val="22"/>
          <w:lang w:val="en-AU"/>
        </w:rPr>
        <w:t xml:space="preserve"> issue is something that parents struggle to </w:t>
      </w:r>
      <w:r w:rsidRPr="00BA5690">
        <w:rPr>
          <w:rFonts w:ascii="Times New Roman" w:hAnsi="Times New Roman" w:cs="Times New Roman"/>
          <w:b/>
          <w:color w:val="333333"/>
          <w:szCs w:val="22"/>
          <w:lang w:val="en-AU"/>
        </w:rPr>
        <w:t>keep up</w:t>
      </w:r>
      <w:r w:rsidRPr="00BA5690">
        <w:rPr>
          <w:rFonts w:ascii="Times New Roman" w:hAnsi="Times New Roman" w:cs="Times New Roman"/>
          <w:color w:val="333333"/>
          <w:szCs w:val="22"/>
          <w:lang w:val="en-AU"/>
        </w:rPr>
        <w:t xml:space="preserve"> </w:t>
      </w:r>
      <w:r w:rsidRPr="00BA5690">
        <w:rPr>
          <w:rFonts w:ascii="Times New Roman" w:hAnsi="Times New Roman" w:cs="Times New Roman"/>
          <w:b/>
          <w:color w:val="333333"/>
          <w:szCs w:val="22"/>
          <w:lang w:val="en-AU"/>
        </w:rPr>
        <w:t>with</w:t>
      </w:r>
      <w:r w:rsidRPr="00BA5690">
        <w:rPr>
          <w:rFonts w:ascii="Times New Roman" w:hAnsi="Times New Roman" w:cs="Times New Roman"/>
          <w:color w:val="333333"/>
          <w:szCs w:val="22"/>
          <w:lang w:val="en-AU"/>
        </w:rPr>
        <w:t>.”</w:t>
      </w:r>
    </w:p>
    <w:p w14:paraId="3DE63074" w14:textId="77777777" w:rsidR="007E18DC" w:rsidRPr="00BA5690" w:rsidRDefault="007E18DC" w:rsidP="007E18DC">
      <w:pPr>
        <w:shd w:val="clear" w:color="auto" w:fill="FFFFFF"/>
        <w:spacing w:after="270" w:line="360" w:lineRule="auto"/>
        <w:ind w:left="360"/>
        <w:jc w:val="center"/>
        <w:rPr>
          <w:rFonts w:ascii="Times New Roman" w:hAnsi="Times New Roman" w:cs="Times New Roman"/>
          <w:color w:val="333333"/>
          <w:szCs w:val="22"/>
          <w:lang w:val="en-AU"/>
        </w:rPr>
      </w:pPr>
    </w:p>
    <w:p w14:paraId="42DD9C05"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1. Are you familiar to the meaning conveyed by each one of the sentences? State your guesses with a colleague or two and check with your teacher if your answer is close to the dictionary’s meaning.</w:t>
      </w:r>
    </w:p>
    <w:p w14:paraId="4AB74967"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2. The words in bold all share a structure. They are known as phrasal verbs. Individually, mark true (T) or false (F) to the sentences below:</w:t>
      </w:r>
    </w:p>
    <w:p w14:paraId="7487C93C" w14:textId="77777777" w:rsidR="007E18DC" w:rsidRPr="00BA5690" w:rsidRDefault="007E18DC" w:rsidP="007E18DC">
      <w:pPr>
        <w:pStyle w:val="ListParagraph"/>
        <w:numPr>
          <w:ilvl w:val="0"/>
          <w:numId w:val="10"/>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A phrasal verb always begins with a verb.</w:t>
      </w:r>
    </w:p>
    <w:p w14:paraId="183FF451" w14:textId="77777777" w:rsidR="007E18DC" w:rsidRPr="00BA5690" w:rsidRDefault="007E18DC" w:rsidP="007E18DC">
      <w:pPr>
        <w:pStyle w:val="ListParagraph"/>
        <w:numPr>
          <w:ilvl w:val="0"/>
          <w:numId w:val="10"/>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A phrasal verb can only be followed by an adverb.</w:t>
      </w:r>
    </w:p>
    <w:p w14:paraId="688C8218" w14:textId="77777777" w:rsidR="007E18DC" w:rsidRPr="00BA5690" w:rsidRDefault="007E18DC" w:rsidP="007E18DC">
      <w:pPr>
        <w:pStyle w:val="ListParagraph"/>
        <w:numPr>
          <w:ilvl w:val="0"/>
          <w:numId w:val="10"/>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A phrasal verb never requires a direct object (someone/something).</w:t>
      </w:r>
    </w:p>
    <w:p w14:paraId="7167B52C" w14:textId="77777777" w:rsidR="007E18DC" w:rsidRPr="00BA5690" w:rsidRDefault="007E18DC" w:rsidP="007E18DC">
      <w:pPr>
        <w:pStyle w:val="ListParagraph"/>
        <w:shd w:val="clear" w:color="auto" w:fill="FFFFFF"/>
        <w:spacing w:after="270" w:line="360" w:lineRule="auto"/>
        <w:jc w:val="both"/>
        <w:rPr>
          <w:rFonts w:ascii="Times New Roman" w:hAnsi="Times New Roman" w:cs="Times New Roman"/>
          <w:color w:val="333333"/>
          <w:szCs w:val="22"/>
          <w:lang w:val="en-AU"/>
        </w:rPr>
      </w:pPr>
    </w:p>
    <w:p w14:paraId="329E4CC0"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b/>
          <w:color w:val="333333"/>
          <w:szCs w:val="22"/>
          <w:lang w:val="en-AU"/>
        </w:rPr>
        <w:t>Practice</w:t>
      </w:r>
      <w:r w:rsidRPr="00BA5690">
        <w:rPr>
          <w:rFonts w:ascii="Times New Roman" w:hAnsi="Times New Roman" w:cs="Times New Roman"/>
          <w:color w:val="333333"/>
          <w:szCs w:val="22"/>
          <w:lang w:val="en-AU"/>
        </w:rPr>
        <w:t>! For the following exercises, you may consult the list of common phrasal verbs located in the end of this unit.</w:t>
      </w:r>
    </w:p>
    <w:p w14:paraId="7DF32DA6" w14:textId="73339EE1" w:rsidR="007E18DC" w:rsidRPr="00BA5690" w:rsidRDefault="009F5AD4"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3</w:t>
      </w:r>
      <w:r w:rsidR="007E18DC" w:rsidRPr="00BA5690">
        <w:rPr>
          <w:rFonts w:ascii="Times New Roman" w:hAnsi="Times New Roman" w:cs="Times New Roman"/>
          <w:color w:val="333333"/>
          <w:szCs w:val="22"/>
          <w:lang w:val="en-AU"/>
        </w:rPr>
        <w:t>. Choose the correct preposition to complete each of the following sentences:</w:t>
      </w:r>
    </w:p>
    <w:p w14:paraId="752B3994" w14:textId="77777777" w:rsidR="007E18DC" w:rsidRPr="00BA5690" w:rsidRDefault="007E18DC" w:rsidP="007E18DC">
      <w:pPr>
        <w:pStyle w:val="ListParagraph"/>
        <w:numPr>
          <w:ilvl w:val="0"/>
          <w:numId w:val="12"/>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I can’t ______ (put up with/ run out/ pass away) violence in the Internet.</w:t>
      </w:r>
    </w:p>
    <w:p w14:paraId="164CE1C6" w14:textId="77777777" w:rsidR="007E18DC" w:rsidRPr="00BA5690" w:rsidRDefault="007E18DC" w:rsidP="007E18DC">
      <w:pPr>
        <w:pStyle w:val="ListParagraph"/>
        <w:numPr>
          <w:ilvl w:val="0"/>
          <w:numId w:val="12"/>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There are a lot of websites designed to help children to ________ (make up/ carry away/ keep up) the good work.</w:t>
      </w:r>
    </w:p>
    <w:p w14:paraId="1E7E17E9" w14:textId="77777777" w:rsidR="007E18DC" w:rsidRPr="00BA5690" w:rsidRDefault="007E18DC" w:rsidP="007E18DC">
      <w:pPr>
        <w:pStyle w:val="ListParagraph"/>
        <w:numPr>
          <w:ilvl w:val="0"/>
          <w:numId w:val="12"/>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If you are not acquainted with certain topic, you can always _________ (look down/ look it up/ look for) online.</w:t>
      </w:r>
    </w:p>
    <w:p w14:paraId="66681B36" w14:textId="77777777" w:rsidR="007E18DC" w:rsidRPr="00BA5690" w:rsidRDefault="007E18DC" w:rsidP="007E18DC">
      <w:pPr>
        <w:pStyle w:val="ListParagraph"/>
        <w:shd w:val="clear" w:color="auto" w:fill="FFFFFF"/>
        <w:spacing w:after="270" w:line="360" w:lineRule="auto"/>
        <w:jc w:val="both"/>
        <w:rPr>
          <w:rFonts w:ascii="Times New Roman" w:hAnsi="Times New Roman" w:cs="Times New Roman"/>
          <w:color w:val="333333"/>
          <w:szCs w:val="22"/>
          <w:lang w:val="en-AU"/>
        </w:rPr>
      </w:pPr>
    </w:p>
    <w:p w14:paraId="42E8D117" w14:textId="5BF37320" w:rsidR="007E18DC" w:rsidRPr="00BA5690" w:rsidRDefault="009F5AD4"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4</w:t>
      </w:r>
      <w:r w:rsidR="007E18DC" w:rsidRPr="00BA5690">
        <w:rPr>
          <w:rFonts w:ascii="Times New Roman" w:hAnsi="Times New Roman" w:cs="Times New Roman"/>
          <w:color w:val="333333"/>
          <w:szCs w:val="22"/>
          <w:lang w:val="en-AU"/>
        </w:rPr>
        <w:t>. Complete the phrasal verbs with the correct particles.</w:t>
      </w:r>
    </w:p>
    <w:p w14:paraId="78AA3D76"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a) The volume of the game you’re playing is too loud. Could you turn it ________, please?</w:t>
      </w:r>
    </w:p>
    <w:p w14:paraId="3604DD77"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b) I would like to try ____ this game before buying it.</w:t>
      </w:r>
    </w:p>
    <w:p w14:paraId="73B0F2F9"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 xml:space="preserve">c) To be a client in an online store you have to fill _____ a form with your full name, address and other information.  </w:t>
      </w:r>
    </w:p>
    <w:p w14:paraId="66662501" w14:textId="77777777" w:rsidR="007E18DC" w:rsidRPr="00BA5690" w:rsidRDefault="007E18DC" w:rsidP="007E18DC">
      <w:pPr>
        <w:shd w:val="clear" w:color="auto" w:fill="FFFFFF"/>
        <w:spacing w:after="270" w:line="360" w:lineRule="auto"/>
        <w:jc w:val="both"/>
        <w:rPr>
          <w:rFonts w:ascii="Times New Roman" w:hAnsi="Times New Roman" w:cs="Times New Roman"/>
          <w:color w:val="333333"/>
          <w:szCs w:val="22"/>
          <w:lang w:val="en-AU"/>
        </w:rPr>
      </w:pPr>
    </w:p>
    <w:p w14:paraId="36C1819F" w14:textId="77777777" w:rsidR="00300B77" w:rsidRPr="00BA5690" w:rsidRDefault="007E18DC" w:rsidP="00300B77">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b/>
          <w:color w:val="333333"/>
          <w:szCs w:val="22"/>
          <w:lang w:val="en-AU"/>
        </w:rPr>
        <w:t>TIP</w:t>
      </w:r>
      <w:r w:rsidRPr="00BA5690">
        <w:rPr>
          <w:rFonts w:ascii="Times New Roman" w:hAnsi="Times New Roman" w:cs="Times New Roman"/>
          <w:color w:val="333333"/>
          <w:szCs w:val="22"/>
          <w:lang w:val="en-AU"/>
        </w:rPr>
        <w:t>!</w:t>
      </w:r>
    </w:p>
    <w:p w14:paraId="490695E8" w14:textId="3896862E" w:rsidR="007E18DC" w:rsidRPr="00BA5690" w:rsidRDefault="007E18DC" w:rsidP="00300B77">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 xml:space="preserve">Phrasal verbs are better studied when you come across them, for example when reading a text or listening to an interview or song. This way, it is a lot easier to gasp their meaning in a given context (with inference techniques) or to look for the meaning in a dictionary than to memorize many phrasal verbs at once. </w:t>
      </w:r>
    </w:p>
    <w:p w14:paraId="1CB1B23C" w14:textId="77777777" w:rsidR="007E18DC" w:rsidRPr="00BA5690" w:rsidRDefault="007E18DC" w:rsidP="007E18DC">
      <w:pPr>
        <w:shd w:val="clear" w:color="auto" w:fill="FFFFFF"/>
        <w:spacing w:after="270" w:line="360" w:lineRule="auto"/>
        <w:ind w:left="360"/>
        <w:jc w:val="both"/>
        <w:rPr>
          <w:rFonts w:ascii="Arial" w:hAnsi="Arial" w:cs="Arial"/>
          <w:color w:val="333333"/>
          <w:sz w:val="22"/>
          <w:szCs w:val="22"/>
          <w:lang w:val="en-AU"/>
        </w:rPr>
      </w:pPr>
    </w:p>
    <w:p w14:paraId="5308BCA7" w14:textId="77777777" w:rsidR="00C47BEF" w:rsidRPr="00BA5690" w:rsidRDefault="00C47BEF" w:rsidP="007E18DC">
      <w:pPr>
        <w:shd w:val="clear" w:color="auto" w:fill="FFFFFF"/>
        <w:spacing w:after="270" w:line="360" w:lineRule="auto"/>
        <w:ind w:left="360"/>
        <w:jc w:val="both"/>
        <w:rPr>
          <w:rFonts w:ascii="Arial" w:hAnsi="Arial" w:cs="Arial"/>
          <w:color w:val="333333"/>
          <w:sz w:val="22"/>
          <w:szCs w:val="22"/>
          <w:lang w:val="en-AU"/>
        </w:rPr>
      </w:pPr>
    </w:p>
    <w:p w14:paraId="680F702D" w14:textId="78C8E613" w:rsidR="007E18DC" w:rsidRPr="00BA5690" w:rsidRDefault="00300B77" w:rsidP="007E18DC">
      <w:pPr>
        <w:shd w:val="clear" w:color="auto" w:fill="FFFFFF"/>
        <w:spacing w:after="270" w:line="360" w:lineRule="auto"/>
        <w:ind w:firstLine="360"/>
        <w:jc w:val="both"/>
        <w:rPr>
          <w:rFonts w:ascii="Arial" w:hAnsi="Arial" w:cs="Arial"/>
          <w:b/>
          <w:color w:val="333333"/>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Arial" w:hAnsi="Arial" w:cs="Arial"/>
          <w:b/>
          <w:color w:val="333333"/>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PHONETICS</w:t>
      </w:r>
    </w:p>
    <w:p w14:paraId="334F5A05"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 xml:space="preserve">When we speak naturally it is common to pronounce a given word connecting it with the following word. Fluency of speech has a particular rhythm of making words bump into each other, a feature called </w:t>
      </w:r>
      <w:r w:rsidRPr="00BA5690">
        <w:rPr>
          <w:rFonts w:ascii="Times New Roman" w:hAnsi="Times New Roman" w:cs="Times New Roman"/>
          <w:b/>
          <w:color w:val="333333"/>
          <w:szCs w:val="22"/>
          <w:lang w:val="en-AU"/>
        </w:rPr>
        <w:t>connected speech</w:t>
      </w:r>
      <w:r w:rsidRPr="00BA5690">
        <w:rPr>
          <w:rFonts w:ascii="Times New Roman" w:hAnsi="Times New Roman" w:cs="Times New Roman"/>
          <w:color w:val="333333"/>
          <w:szCs w:val="22"/>
          <w:lang w:val="en-AU"/>
        </w:rPr>
        <w:t xml:space="preserve">. The aspect of linking final consonants and initial vowels can be exemplified by phrasal verbs and the intruding sounds /r/, /w/ and /j/. </w:t>
      </w:r>
    </w:p>
    <w:p w14:paraId="063D4C55" w14:textId="77777777" w:rsidR="007E18DC" w:rsidRPr="00BA5690" w:rsidRDefault="007E18DC" w:rsidP="007E18DC">
      <w:pPr>
        <w:shd w:val="clear" w:color="auto" w:fill="FFFFFF"/>
        <w:spacing w:after="270" w:line="360" w:lineRule="auto"/>
        <w:ind w:left="360"/>
        <w:jc w:val="both"/>
        <w:rPr>
          <w:rFonts w:ascii="Arial" w:hAnsi="Arial" w:cs="Arial"/>
          <w:color w:val="333333"/>
          <w:sz w:val="22"/>
          <w:szCs w:val="22"/>
          <w:lang w:val="en-AU"/>
        </w:rPr>
      </w:pPr>
      <w:r w:rsidRPr="00BA5690">
        <w:rPr>
          <w:rFonts w:ascii="Arial" w:hAnsi="Arial" w:cs="Arial"/>
          <w:noProof/>
          <w:color w:val="333333"/>
          <w:sz w:val="22"/>
          <w:szCs w:val="22"/>
          <w:lang w:val="en-AU"/>
        </w:rPr>
        <mc:AlternateContent>
          <mc:Choice Requires="wps">
            <w:drawing>
              <wp:anchor distT="0" distB="0" distL="114300" distR="114300" simplePos="0" relativeHeight="251694080" behindDoc="0" locked="0" layoutInCell="1" allowOverlap="1" wp14:anchorId="02F1F3B7" wp14:editId="6B69F686">
                <wp:simplePos x="0" y="0"/>
                <wp:positionH relativeFrom="column">
                  <wp:posOffset>685800</wp:posOffset>
                </wp:positionH>
                <wp:positionV relativeFrom="paragraph">
                  <wp:posOffset>159385</wp:posOffset>
                </wp:positionV>
                <wp:extent cx="4229100" cy="342900"/>
                <wp:effectExtent l="0" t="0" r="38100" b="38100"/>
                <wp:wrapSquare wrapText="bothSides"/>
                <wp:docPr id="14" name="Text Box 14"/>
                <wp:cNvGraphicFramePr/>
                <a:graphic xmlns:a="http://schemas.openxmlformats.org/drawingml/2006/main">
                  <a:graphicData uri="http://schemas.microsoft.com/office/word/2010/wordprocessingShape">
                    <wps:wsp>
                      <wps:cNvSpPr txBox="1"/>
                      <wps:spPr>
                        <a:xfrm>
                          <a:off x="0" y="0"/>
                          <a:ext cx="4229100" cy="342900"/>
                        </a:xfrm>
                        <a:prstGeom prst="rect">
                          <a:avLst/>
                        </a:prstGeom>
                        <a:ln/>
                        <a:extLst>
                          <a:ext uri="{C572A759-6A51-4108-AA02-DFA0A04FC94B}">
                            <ma14:wrappingTextBoxFlag xmlns:ma14="http://schemas.microsoft.com/office/mac/drawingml/2011/main"/>
                          </a:ext>
                        </a:extLst>
                      </wps:spPr>
                      <wps:style>
                        <a:lnRef idx="2">
                          <a:schemeClr val="accent1"/>
                        </a:lnRef>
                        <a:fillRef idx="1">
                          <a:schemeClr val="lt1"/>
                        </a:fillRef>
                        <a:effectRef idx="0">
                          <a:schemeClr val="accent1"/>
                        </a:effectRef>
                        <a:fontRef idx="minor">
                          <a:schemeClr val="dk1"/>
                        </a:fontRef>
                      </wps:style>
                      <wps:txbx>
                        <w:txbxContent>
                          <w:p w14:paraId="53F47D8E" w14:textId="77777777" w:rsidR="00BA5690" w:rsidRDefault="00BA5690" w:rsidP="007E18DC">
                            <w:pPr>
                              <w:shd w:val="clear" w:color="auto" w:fill="FFFFFF"/>
                              <w:spacing w:after="270" w:line="360" w:lineRule="auto"/>
                              <w:ind w:left="360"/>
                              <w:rPr>
                                <w:rFonts w:ascii="Arial" w:hAnsi="Arial" w:cs="Arial"/>
                                <w:color w:val="333333"/>
                                <w:sz w:val="22"/>
                                <w:szCs w:val="22"/>
                                <w:lang w:val="en-US"/>
                              </w:rPr>
                            </w:pPr>
                            <w:r>
                              <w:rPr>
                                <w:rFonts w:ascii="Arial" w:hAnsi="Arial" w:cs="Arial"/>
                                <w:color w:val="333333"/>
                                <w:sz w:val="22"/>
                                <w:szCs w:val="22"/>
                                <w:lang w:val="en-US"/>
                              </w:rPr>
                              <w:t xml:space="preserve">Do </w:t>
                            </w:r>
                            <w:r w:rsidRPr="005307BC">
                              <w:rPr>
                                <w:rFonts w:ascii="Arial" w:hAnsi="Arial" w:cs="Arial"/>
                                <w:b/>
                                <w:color w:val="333333"/>
                                <w:sz w:val="22"/>
                                <w:szCs w:val="22"/>
                                <w:lang w:val="en-US"/>
                              </w:rPr>
                              <w:t>/w/</w:t>
                            </w:r>
                            <w:r>
                              <w:rPr>
                                <w:rFonts w:ascii="Arial" w:hAnsi="Arial" w:cs="Arial"/>
                                <w:color w:val="333333"/>
                                <w:sz w:val="22"/>
                                <w:szCs w:val="22"/>
                                <w:lang w:val="en-US"/>
                              </w:rPr>
                              <w:t xml:space="preserve"> up - Lay </w:t>
                            </w:r>
                            <w:r w:rsidRPr="005307BC">
                              <w:rPr>
                                <w:rFonts w:ascii="Arial" w:hAnsi="Arial" w:cs="Arial"/>
                                <w:b/>
                                <w:color w:val="333333"/>
                                <w:sz w:val="22"/>
                                <w:szCs w:val="22"/>
                                <w:lang w:val="en-US"/>
                              </w:rPr>
                              <w:t>/j/</w:t>
                            </w:r>
                            <w:r>
                              <w:rPr>
                                <w:rFonts w:ascii="Arial" w:hAnsi="Arial" w:cs="Arial"/>
                                <w:color w:val="333333"/>
                                <w:sz w:val="22"/>
                                <w:szCs w:val="22"/>
                                <w:lang w:val="en-US"/>
                              </w:rPr>
                              <w:t xml:space="preserve"> up - Go </w:t>
                            </w:r>
                            <w:r w:rsidRPr="005307BC">
                              <w:rPr>
                                <w:rFonts w:ascii="Arial" w:hAnsi="Arial" w:cs="Arial"/>
                                <w:b/>
                                <w:color w:val="333333"/>
                                <w:sz w:val="22"/>
                                <w:szCs w:val="22"/>
                                <w:lang w:val="en-US"/>
                              </w:rPr>
                              <w:t>/w/</w:t>
                            </w:r>
                            <w:r>
                              <w:rPr>
                                <w:rFonts w:ascii="Arial" w:hAnsi="Arial" w:cs="Arial"/>
                                <w:color w:val="333333"/>
                                <w:sz w:val="22"/>
                                <w:szCs w:val="22"/>
                                <w:lang w:val="en-US"/>
                              </w:rPr>
                              <w:t xml:space="preserve"> away - Get </w:t>
                            </w:r>
                            <w:r w:rsidRPr="005307BC">
                              <w:rPr>
                                <w:rFonts w:ascii="Arial" w:hAnsi="Arial" w:cs="Arial"/>
                                <w:b/>
                                <w:color w:val="333333"/>
                                <w:sz w:val="22"/>
                                <w:szCs w:val="22"/>
                                <w:lang w:val="en-US"/>
                              </w:rPr>
                              <w:t>/r/</w:t>
                            </w:r>
                            <w:r>
                              <w:rPr>
                                <w:rFonts w:ascii="Arial" w:hAnsi="Arial" w:cs="Arial"/>
                                <w:color w:val="333333"/>
                                <w:sz w:val="22"/>
                                <w:szCs w:val="22"/>
                                <w:lang w:val="en-US"/>
                              </w:rPr>
                              <w:t xml:space="preserve"> out - Put </w:t>
                            </w:r>
                            <w:r w:rsidRPr="005307BC">
                              <w:rPr>
                                <w:rFonts w:ascii="Arial" w:hAnsi="Arial" w:cs="Arial"/>
                                <w:b/>
                                <w:color w:val="333333"/>
                                <w:sz w:val="22"/>
                                <w:szCs w:val="22"/>
                                <w:lang w:val="en-US"/>
                              </w:rPr>
                              <w:t>/r/</w:t>
                            </w:r>
                            <w:r>
                              <w:rPr>
                                <w:rFonts w:ascii="Arial" w:hAnsi="Arial" w:cs="Arial"/>
                                <w:color w:val="333333"/>
                                <w:sz w:val="22"/>
                                <w:szCs w:val="22"/>
                                <w:lang w:val="en-US"/>
                              </w:rPr>
                              <w:t xml:space="preserve"> on</w:t>
                            </w:r>
                          </w:p>
                          <w:p w14:paraId="65818122" w14:textId="77777777" w:rsidR="00BA5690" w:rsidRDefault="00BA5690" w:rsidP="007E18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43" type="#_x0000_t202" style="position:absolute;left:0;text-align:left;margin-left:54pt;margin-top:12.55pt;width:333pt;height:2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" fillcolor="white [3201]" strokecolor="#4f81bd [3204]" strokeweight="2pt">
                <v:textbox>
                  <w:txbxContent>
                    <w:p w14:paraId="53F47D8E" w14:textId="77777777" w:rsidR="00BA5690" w:rsidRDefault="00BA5690" w:rsidP="007E18DC">
                      <w:pPr>
                        <w:shd w:val="clear" w:color="auto" w:fill="FFFFFF"/>
                        <w:spacing w:after="270" w:line="360" w:lineRule="auto"/>
                        <w:ind w:left="360"/>
                        <w:rPr>
                          <w:rFonts w:ascii="Arial" w:hAnsi="Arial" w:cs="Arial"/>
                          <w:color w:val="333333"/>
                          <w:sz w:val="22"/>
                          <w:szCs w:val="22"/>
                          <w:lang w:val="en-US"/>
                        </w:rPr>
                      </w:pPr>
                      <w:r>
                        <w:rPr>
                          <w:rFonts w:ascii="Arial" w:hAnsi="Arial" w:cs="Arial"/>
                          <w:color w:val="333333"/>
                          <w:sz w:val="22"/>
                          <w:szCs w:val="22"/>
                          <w:lang w:val="en-US"/>
                        </w:rPr>
                        <w:t xml:space="preserve">Do </w:t>
                      </w:r>
                      <w:r w:rsidRPr="005307BC">
                        <w:rPr>
                          <w:rFonts w:ascii="Arial" w:hAnsi="Arial" w:cs="Arial"/>
                          <w:b/>
                          <w:color w:val="333333"/>
                          <w:sz w:val="22"/>
                          <w:szCs w:val="22"/>
                          <w:lang w:val="en-US"/>
                        </w:rPr>
                        <w:t>/w/</w:t>
                      </w:r>
                      <w:r>
                        <w:rPr>
                          <w:rFonts w:ascii="Arial" w:hAnsi="Arial" w:cs="Arial"/>
                          <w:color w:val="333333"/>
                          <w:sz w:val="22"/>
                          <w:szCs w:val="22"/>
                          <w:lang w:val="en-US"/>
                        </w:rPr>
                        <w:t xml:space="preserve"> up - Lay </w:t>
                      </w:r>
                      <w:r w:rsidRPr="005307BC">
                        <w:rPr>
                          <w:rFonts w:ascii="Arial" w:hAnsi="Arial" w:cs="Arial"/>
                          <w:b/>
                          <w:color w:val="333333"/>
                          <w:sz w:val="22"/>
                          <w:szCs w:val="22"/>
                          <w:lang w:val="en-US"/>
                        </w:rPr>
                        <w:t>/j/</w:t>
                      </w:r>
                      <w:r>
                        <w:rPr>
                          <w:rFonts w:ascii="Arial" w:hAnsi="Arial" w:cs="Arial"/>
                          <w:color w:val="333333"/>
                          <w:sz w:val="22"/>
                          <w:szCs w:val="22"/>
                          <w:lang w:val="en-US"/>
                        </w:rPr>
                        <w:t xml:space="preserve"> up - Go </w:t>
                      </w:r>
                      <w:r w:rsidRPr="005307BC">
                        <w:rPr>
                          <w:rFonts w:ascii="Arial" w:hAnsi="Arial" w:cs="Arial"/>
                          <w:b/>
                          <w:color w:val="333333"/>
                          <w:sz w:val="22"/>
                          <w:szCs w:val="22"/>
                          <w:lang w:val="en-US"/>
                        </w:rPr>
                        <w:t>/w/</w:t>
                      </w:r>
                      <w:r>
                        <w:rPr>
                          <w:rFonts w:ascii="Arial" w:hAnsi="Arial" w:cs="Arial"/>
                          <w:color w:val="333333"/>
                          <w:sz w:val="22"/>
                          <w:szCs w:val="22"/>
                          <w:lang w:val="en-US"/>
                        </w:rPr>
                        <w:t xml:space="preserve"> away - Get </w:t>
                      </w:r>
                      <w:r w:rsidRPr="005307BC">
                        <w:rPr>
                          <w:rFonts w:ascii="Arial" w:hAnsi="Arial" w:cs="Arial"/>
                          <w:b/>
                          <w:color w:val="333333"/>
                          <w:sz w:val="22"/>
                          <w:szCs w:val="22"/>
                          <w:lang w:val="en-US"/>
                        </w:rPr>
                        <w:t>/r/</w:t>
                      </w:r>
                      <w:r>
                        <w:rPr>
                          <w:rFonts w:ascii="Arial" w:hAnsi="Arial" w:cs="Arial"/>
                          <w:color w:val="333333"/>
                          <w:sz w:val="22"/>
                          <w:szCs w:val="22"/>
                          <w:lang w:val="en-US"/>
                        </w:rPr>
                        <w:t xml:space="preserve"> out - Put </w:t>
                      </w:r>
                      <w:r w:rsidRPr="005307BC">
                        <w:rPr>
                          <w:rFonts w:ascii="Arial" w:hAnsi="Arial" w:cs="Arial"/>
                          <w:b/>
                          <w:color w:val="333333"/>
                          <w:sz w:val="22"/>
                          <w:szCs w:val="22"/>
                          <w:lang w:val="en-US"/>
                        </w:rPr>
                        <w:t>/r/</w:t>
                      </w:r>
                      <w:r>
                        <w:rPr>
                          <w:rFonts w:ascii="Arial" w:hAnsi="Arial" w:cs="Arial"/>
                          <w:color w:val="333333"/>
                          <w:sz w:val="22"/>
                          <w:szCs w:val="22"/>
                          <w:lang w:val="en-US"/>
                        </w:rPr>
                        <w:t xml:space="preserve"> on</w:t>
                      </w:r>
                    </w:p>
                    <w:p w14:paraId="65818122" w14:textId="77777777" w:rsidR="00BA5690" w:rsidRDefault="00BA5690" w:rsidP="007E18DC"/>
                  </w:txbxContent>
                </v:textbox>
                <w10:wrap type="square"/>
              </v:shape>
            </w:pict>
          </mc:Fallback>
        </mc:AlternateContent>
      </w:r>
    </w:p>
    <w:p w14:paraId="00CA3465" w14:textId="77777777" w:rsidR="00C47BEF" w:rsidRPr="00BA5690" w:rsidRDefault="00C47BEF" w:rsidP="00C47BEF">
      <w:pPr>
        <w:shd w:val="clear" w:color="auto" w:fill="FFFFFF"/>
        <w:spacing w:after="270" w:line="360" w:lineRule="auto"/>
        <w:jc w:val="both"/>
        <w:rPr>
          <w:rFonts w:ascii="Arial" w:hAnsi="Arial" w:cs="Arial"/>
          <w:color w:val="333333"/>
          <w:sz w:val="22"/>
          <w:szCs w:val="22"/>
          <w:lang w:val="en-AU"/>
        </w:rPr>
      </w:pPr>
    </w:p>
    <w:p w14:paraId="78A61C89" w14:textId="77777777" w:rsidR="007E18DC" w:rsidRPr="00BA5690" w:rsidRDefault="007E18DC" w:rsidP="00C47BEF">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When a word ends in a consonant sound and it is followed by a word starting with the same or similar sound, the speaker should pronounce that sound once by lengthening or holding the sound. The consonant should not be pronounced twice. Examples:</w:t>
      </w:r>
    </w:p>
    <w:p w14:paraId="17A1B4CD"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Best time: “</w:t>
      </w:r>
      <w:proofErr w:type="spellStart"/>
      <w:r w:rsidRPr="00BA5690">
        <w:rPr>
          <w:rFonts w:ascii="Times New Roman" w:hAnsi="Times New Roman" w:cs="Times New Roman"/>
          <w:color w:val="333333"/>
          <w:szCs w:val="22"/>
          <w:lang w:val="en-AU"/>
        </w:rPr>
        <w:t>bestime</w:t>
      </w:r>
      <w:proofErr w:type="spellEnd"/>
      <w:r w:rsidRPr="00BA5690">
        <w:rPr>
          <w:rFonts w:ascii="Times New Roman" w:hAnsi="Times New Roman" w:cs="Times New Roman"/>
          <w:color w:val="333333"/>
          <w:szCs w:val="22"/>
          <w:lang w:val="en-AU"/>
        </w:rPr>
        <w:t>” [</w:t>
      </w:r>
      <w:proofErr w:type="spellStart"/>
      <w:r w:rsidRPr="00BA5690">
        <w:rPr>
          <w:rFonts w:ascii="Times New Roman" w:hAnsi="Times New Roman" w:cs="Times New Roman"/>
          <w:color w:val="333333"/>
          <w:szCs w:val="22"/>
          <w:lang w:val="en-AU"/>
        </w:rPr>
        <w:t>bestym</w:t>
      </w:r>
      <w:proofErr w:type="spellEnd"/>
      <w:r w:rsidRPr="00BA5690">
        <w:rPr>
          <w:rFonts w:ascii="Times New Roman" w:hAnsi="Times New Roman" w:cs="Times New Roman"/>
          <w:color w:val="333333"/>
          <w:szCs w:val="22"/>
          <w:lang w:val="en-AU"/>
        </w:rPr>
        <w:t>]</w:t>
      </w:r>
    </w:p>
    <w:p w14:paraId="31A1C7DB"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Good day: “</w:t>
      </w:r>
      <w:proofErr w:type="spellStart"/>
      <w:r w:rsidRPr="00BA5690">
        <w:rPr>
          <w:rFonts w:ascii="Times New Roman" w:hAnsi="Times New Roman" w:cs="Times New Roman"/>
          <w:color w:val="333333"/>
          <w:szCs w:val="22"/>
          <w:lang w:val="en-AU"/>
        </w:rPr>
        <w:t>gooday</w:t>
      </w:r>
      <w:proofErr w:type="spellEnd"/>
      <w:r w:rsidRPr="00BA5690">
        <w:rPr>
          <w:rFonts w:ascii="Times New Roman" w:hAnsi="Times New Roman" w:cs="Times New Roman"/>
          <w:color w:val="333333"/>
          <w:szCs w:val="22"/>
          <w:lang w:val="en-AU"/>
        </w:rPr>
        <w:t>” [</w:t>
      </w:r>
      <w:proofErr w:type="spellStart"/>
      <w:r w:rsidRPr="00BA5690">
        <w:rPr>
          <w:rFonts w:ascii="Times New Roman" w:hAnsi="Times New Roman" w:cs="Times New Roman"/>
          <w:color w:val="333333"/>
          <w:szCs w:val="22"/>
          <w:lang w:val="en-AU"/>
        </w:rPr>
        <w:t>gudey</w:t>
      </w:r>
      <w:proofErr w:type="spellEnd"/>
      <w:r w:rsidRPr="00BA5690">
        <w:rPr>
          <w:rFonts w:ascii="Times New Roman" w:hAnsi="Times New Roman" w:cs="Times New Roman"/>
          <w:color w:val="333333"/>
          <w:szCs w:val="22"/>
          <w:lang w:val="en-AU"/>
        </w:rPr>
        <w:t>]</w:t>
      </w:r>
    </w:p>
    <w:p w14:paraId="267CFCEB" w14:textId="77777777" w:rsidR="007E18DC" w:rsidRPr="00BA5690" w:rsidRDefault="007E18DC" w:rsidP="007E18DC">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Understanding how the connected speech works allows you not only to speak better, but also to understand more easily the speech of native English speakers.</w:t>
      </w:r>
    </w:p>
    <w:p w14:paraId="23FF8D7A" w14:textId="77777777" w:rsidR="007E18DC" w:rsidRPr="00BA5690" w:rsidRDefault="007E18DC" w:rsidP="007E18DC">
      <w:pPr>
        <w:shd w:val="clear" w:color="auto" w:fill="FFFFFF"/>
        <w:spacing w:after="270" w:line="360" w:lineRule="auto"/>
        <w:ind w:left="360"/>
        <w:jc w:val="both"/>
        <w:rPr>
          <w:rFonts w:ascii="Times New Roman" w:hAnsi="Times New Roman" w:cs="Times New Roman"/>
          <w:b/>
          <w:color w:val="333333"/>
          <w:szCs w:val="22"/>
          <w:lang w:val="en-AU"/>
        </w:rPr>
      </w:pPr>
      <w:r w:rsidRPr="00BA5690">
        <w:rPr>
          <w:rFonts w:ascii="Times New Roman" w:hAnsi="Times New Roman" w:cs="Times New Roman"/>
          <w:b/>
          <w:color w:val="333333"/>
          <w:szCs w:val="22"/>
          <w:lang w:val="en-AU"/>
        </w:rPr>
        <w:t>Practice!</w:t>
      </w:r>
    </w:p>
    <w:p w14:paraId="341EFD3C" w14:textId="5B23543C" w:rsidR="007E18DC" w:rsidRPr="00BA5690" w:rsidRDefault="007E18DC" w:rsidP="00C47BEF">
      <w:pPr>
        <w:shd w:val="clear" w:color="auto" w:fill="FFFFFF"/>
        <w:spacing w:after="270" w:line="360" w:lineRule="auto"/>
        <w:ind w:left="360"/>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Check out the list of phrasal verbs in the end of this unit and select at least three phrasal verbs with a consonantal sound followed by a vowel sound. Write down the intrusive sounds they present.</w:t>
      </w:r>
    </w:p>
    <w:p w14:paraId="75636ED1" w14:textId="77777777" w:rsidR="00C47BEF" w:rsidRPr="00BA5690" w:rsidRDefault="00C47BEF" w:rsidP="00C47BEF">
      <w:pPr>
        <w:shd w:val="clear" w:color="auto" w:fill="FFFFFF"/>
        <w:spacing w:after="270" w:line="360" w:lineRule="auto"/>
        <w:ind w:left="360"/>
        <w:jc w:val="both"/>
        <w:rPr>
          <w:rFonts w:ascii="Times New Roman" w:hAnsi="Times New Roman" w:cs="Times New Roman"/>
          <w:color w:val="333333"/>
          <w:szCs w:val="22"/>
          <w:lang w:val="en-AU"/>
        </w:rPr>
      </w:pPr>
    </w:p>
    <w:p w14:paraId="4EF895B1" w14:textId="77777777" w:rsidR="000C47E0" w:rsidRPr="00BA5690" w:rsidRDefault="00300B77" w:rsidP="000C47E0">
      <w:pPr>
        <w:shd w:val="clear" w:color="auto" w:fill="FFFFFF"/>
        <w:spacing w:after="270" w:line="360" w:lineRule="auto"/>
        <w:ind w:left="360"/>
        <w:jc w:val="both"/>
        <w:rPr>
          <w:rFonts w:ascii="Arial" w:hAnsi="Arial" w:cs="Arial"/>
          <w:b/>
          <w:color w:val="333333"/>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Arial" w:hAnsi="Arial" w:cs="Arial"/>
          <w:b/>
          <w:color w:val="333333"/>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LISTENING</w:t>
      </w:r>
    </w:p>
    <w:p w14:paraId="3E13B64C" w14:textId="31939945" w:rsidR="007E18DC" w:rsidRPr="00BA5690" w:rsidRDefault="007E18DC" w:rsidP="000C47E0">
      <w:pPr>
        <w:shd w:val="clear" w:color="auto" w:fill="FFFFFF"/>
        <w:spacing w:after="270" w:line="360" w:lineRule="auto"/>
        <w:ind w:left="360"/>
        <w:jc w:val="both"/>
        <w:rPr>
          <w:rFonts w:ascii="Times New Roman" w:hAnsi="Times New Roman" w:cs="Times New Roman"/>
          <w:b/>
          <w:color w:val="333333"/>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hAnsi="Times New Roman" w:cs="Times New Roman"/>
          <w:color w:val="333333"/>
          <w:szCs w:val="22"/>
          <w:lang w:val="en-AU"/>
        </w:rPr>
        <w:t>The video below presents an important overview of what parents can do in order to help their children to surf the web safely. Listen to it and answer the following questions.</w:t>
      </w:r>
    </w:p>
    <w:p w14:paraId="1DBB7FA9" w14:textId="77777777" w:rsidR="00C47BEF" w:rsidRPr="00BA5690" w:rsidRDefault="007E18DC" w:rsidP="00C47BEF">
      <w:pPr>
        <w:shd w:val="clear" w:color="auto" w:fill="FFFFFF"/>
        <w:spacing w:after="270" w:line="360" w:lineRule="auto"/>
        <w:ind w:left="360"/>
        <w:jc w:val="both"/>
        <w:rPr>
          <w:rFonts w:ascii="Arial" w:hAnsi="Arial" w:cs="Arial"/>
          <w:color w:val="333333"/>
          <w:sz w:val="22"/>
          <w:szCs w:val="22"/>
          <w:lang w:val="en-AU"/>
        </w:rPr>
      </w:pPr>
      <w:r w:rsidRPr="00BA5690">
        <w:rPr>
          <w:rFonts w:ascii="Arial" w:hAnsi="Arial" w:cs="Arial"/>
          <w:noProof/>
          <w:color w:val="333333"/>
          <w:sz w:val="22"/>
          <w:szCs w:val="22"/>
          <w:lang w:val="en-AU"/>
        </w:rPr>
        <w:drawing>
          <wp:inline distT="0" distB="0" distL="0" distR="0" wp14:anchorId="298444C7" wp14:editId="3BBB8761">
            <wp:extent cx="4908461" cy="2889142"/>
            <wp:effectExtent l="0" t="0" r="0" b="6985"/>
            <wp:docPr id="26" name="Picture 26" descr="Macintosh HD:Users:rogatto:Desktop:Screen shot 2013-09-07 at 20.46.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rogatto:Desktop:Screen shot 2013-09-07 at 20.46.50.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10399" cy="2890283"/>
                    </a:xfrm>
                    <a:prstGeom prst="rect">
                      <a:avLst/>
                    </a:prstGeom>
                    <a:noFill/>
                    <a:ln>
                      <a:noFill/>
                    </a:ln>
                  </pic:spPr>
                </pic:pic>
              </a:graphicData>
            </a:graphic>
          </wp:inline>
        </w:drawing>
      </w:r>
    </w:p>
    <w:p w14:paraId="1D8DA216" w14:textId="3D1D3DF4" w:rsidR="007E18DC" w:rsidRPr="00BA5690" w:rsidRDefault="007E18DC" w:rsidP="00C47BEF">
      <w:pPr>
        <w:shd w:val="clear" w:color="auto" w:fill="FFFFFF"/>
        <w:spacing w:after="270" w:line="360" w:lineRule="auto"/>
        <w:ind w:left="360"/>
        <w:jc w:val="center"/>
        <w:rPr>
          <w:rFonts w:ascii="Arial" w:hAnsi="Arial" w:cs="Arial"/>
          <w:color w:val="333333"/>
          <w:szCs w:val="22"/>
          <w:lang w:val="en-AU"/>
        </w:rPr>
      </w:pPr>
      <w:r w:rsidRPr="00BA5690">
        <w:rPr>
          <w:rFonts w:ascii="Times New Roman" w:hAnsi="Times New Roman" w:cs="Times New Roman"/>
          <w:color w:val="333333"/>
          <w:sz w:val="20"/>
          <w:szCs w:val="18"/>
          <w:lang w:val="en-AU"/>
        </w:rPr>
        <w:t xml:space="preserve">Link to the video: </w:t>
      </w:r>
      <w:r w:rsidR="008E536E" w:rsidRPr="00BA5690">
        <w:rPr>
          <w:rFonts w:ascii="Times New Roman" w:hAnsi="Times New Roman" w:cs="Times New Roman"/>
          <w:color w:val="333333"/>
          <w:sz w:val="20"/>
          <w:szCs w:val="18"/>
          <w:lang w:val="en-AU"/>
        </w:rPr>
        <w:t>http://www.youtube.com/watch?v=V-hUHKiVEgc</w:t>
      </w:r>
    </w:p>
    <w:p w14:paraId="5D8FE2FB" w14:textId="77777777" w:rsidR="007E18DC" w:rsidRPr="00BA5690" w:rsidRDefault="007E18DC" w:rsidP="007E18DC">
      <w:pPr>
        <w:shd w:val="clear" w:color="auto" w:fill="FFFFFF"/>
        <w:spacing w:after="270" w:line="360" w:lineRule="auto"/>
        <w:jc w:val="both"/>
        <w:rPr>
          <w:rFonts w:ascii="Arial" w:hAnsi="Arial" w:cs="Arial"/>
          <w:color w:val="333333"/>
          <w:sz w:val="22"/>
          <w:szCs w:val="22"/>
          <w:lang w:val="en-AU"/>
        </w:rPr>
      </w:pPr>
    </w:p>
    <w:p w14:paraId="7403B1D7" w14:textId="77777777" w:rsidR="007E18DC" w:rsidRPr="00BA5690" w:rsidRDefault="007E18DC" w:rsidP="007E18DC">
      <w:pPr>
        <w:pStyle w:val="ListParagraph"/>
        <w:numPr>
          <w:ilvl w:val="0"/>
          <w:numId w:val="9"/>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“The Daily 2” is a program based in which city of the United States?</w:t>
      </w:r>
      <w:r w:rsidRPr="00BA5690">
        <w:rPr>
          <w:rFonts w:ascii="Times New Roman" w:hAnsi="Times New Roman" w:cs="Times New Roman"/>
          <w:color w:val="333333"/>
          <w:szCs w:val="22"/>
          <w:lang w:val="en-AU"/>
        </w:rPr>
        <w:br/>
      </w:r>
    </w:p>
    <w:p w14:paraId="4CCA6C35" w14:textId="77777777" w:rsidR="007E18DC" w:rsidRPr="00BA5690" w:rsidRDefault="007E18DC" w:rsidP="007E18DC">
      <w:pPr>
        <w:pStyle w:val="ListParagraph"/>
        <w:shd w:val="clear" w:color="auto" w:fill="FFFFFF"/>
        <w:spacing w:after="270" w:line="360" w:lineRule="auto"/>
        <w:jc w:val="both"/>
        <w:rPr>
          <w:rFonts w:ascii="Times New Roman" w:hAnsi="Times New Roman" w:cs="Times New Roman"/>
          <w:color w:val="333333"/>
          <w:szCs w:val="22"/>
          <w:lang w:val="en-AU"/>
        </w:rPr>
      </w:pPr>
    </w:p>
    <w:p w14:paraId="0CA604B3" w14:textId="77777777" w:rsidR="007E18DC" w:rsidRPr="00BA5690" w:rsidRDefault="007E18DC" w:rsidP="007E18DC">
      <w:pPr>
        <w:pStyle w:val="ListParagraph"/>
        <w:shd w:val="clear" w:color="auto" w:fill="FFFFFF"/>
        <w:spacing w:after="270" w:line="360" w:lineRule="auto"/>
        <w:jc w:val="both"/>
        <w:rPr>
          <w:rFonts w:ascii="Times New Roman" w:hAnsi="Times New Roman" w:cs="Times New Roman"/>
          <w:color w:val="333333"/>
          <w:szCs w:val="22"/>
          <w:lang w:val="en-AU"/>
        </w:rPr>
      </w:pPr>
    </w:p>
    <w:p w14:paraId="580EF987" w14:textId="77777777" w:rsidR="007E18DC" w:rsidRPr="00BA5690" w:rsidRDefault="007E18DC" w:rsidP="007E18DC">
      <w:pPr>
        <w:pStyle w:val="ListParagraph"/>
        <w:numPr>
          <w:ilvl w:val="0"/>
          <w:numId w:val="9"/>
        </w:numPr>
        <w:shd w:val="clear" w:color="auto" w:fill="FFFFFF"/>
        <w:spacing w:after="270" w:line="360" w:lineRule="auto"/>
        <w:jc w:val="both"/>
        <w:rPr>
          <w:rFonts w:ascii="Times New Roman" w:hAnsi="Times New Roman" w:cs="Times New Roman"/>
          <w:color w:val="333333"/>
          <w:szCs w:val="22"/>
          <w:lang w:val="en-AU"/>
        </w:rPr>
      </w:pPr>
      <w:r w:rsidRPr="00BA5690">
        <w:rPr>
          <w:rFonts w:ascii="Times New Roman" w:hAnsi="Times New Roman" w:cs="Times New Roman"/>
          <w:color w:val="333333"/>
          <w:szCs w:val="22"/>
          <w:lang w:val="en-AU"/>
        </w:rPr>
        <w:t>Imagine you are the parent of a son who surfs the web. What kind of information is important to know in what concerns Internet safety for your children?</w:t>
      </w:r>
    </w:p>
    <w:p w14:paraId="1B9FD57C" w14:textId="77777777" w:rsidR="007E18DC" w:rsidRPr="00BA5690" w:rsidRDefault="007E18DC" w:rsidP="000C47E0">
      <w:pPr>
        <w:shd w:val="clear" w:color="auto" w:fill="FFFFFF"/>
        <w:spacing w:after="270" w:line="360" w:lineRule="auto"/>
        <w:jc w:val="both"/>
        <w:rPr>
          <w:rFonts w:ascii="Times New Roman" w:hAnsi="Times New Roman" w:cs="Times New Roman"/>
          <w:color w:val="333333"/>
          <w:szCs w:val="22"/>
          <w:lang w:val="en-AU"/>
        </w:rPr>
      </w:pPr>
    </w:p>
    <w:p w14:paraId="1DAF9860" w14:textId="77777777" w:rsidR="000C47E0" w:rsidRPr="00BA5690" w:rsidRDefault="000C47E0" w:rsidP="000C47E0">
      <w:pPr>
        <w:shd w:val="clear" w:color="auto" w:fill="FFFFFF"/>
        <w:spacing w:after="270" w:line="360" w:lineRule="auto"/>
        <w:jc w:val="both"/>
        <w:rPr>
          <w:rFonts w:ascii="Times New Roman" w:hAnsi="Times New Roman" w:cs="Times New Roman"/>
          <w:color w:val="333333"/>
          <w:szCs w:val="22"/>
          <w:lang w:val="en-AU"/>
        </w:rPr>
      </w:pPr>
    </w:p>
    <w:p w14:paraId="5DCDC937" w14:textId="77777777" w:rsidR="007E18DC" w:rsidRPr="00BA5690" w:rsidRDefault="007E18DC" w:rsidP="007E18DC">
      <w:pPr>
        <w:pStyle w:val="ListParagraph"/>
        <w:numPr>
          <w:ilvl w:val="0"/>
          <w:numId w:val="9"/>
        </w:numPr>
        <w:shd w:val="clear" w:color="auto" w:fill="FFFFFF"/>
        <w:spacing w:after="270" w:line="360" w:lineRule="auto"/>
        <w:jc w:val="both"/>
        <w:rPr>
          <w:rFonts w:ascii="Arial" w:hAnsi="Arial" w:cs="Arial"/>
          <w:color w:val="333333"/>
          <w:sz w:val="22"/>
          <w:szCs w:val="22"/>
          <w:lang w:val="en-AU"/>
        </w:rPr>
      </w:pPr>
      <w:r w:rsidRPr="00BA5690">
        <w:rPr>
          <w:rFonts w:ascii="Times New Roman" w:hAnsi="Times New Roman" w:cs="Times New Roman"/>
          <w:color w:val="333333"/>
          <w:szCs w:val="22"/>
          <w:lang w:val="en-AU"/>
        </w:rPr>
        <w:t>Permission from the parents is recommended for what kind of online activities?</w:t>
      </w:r>
      <w:r w:rsidRPr="00BA5690">
        <w:rPr>
          <w:rFonts w:ascii="Arial" w:hAnsi="Arial" w:cs="Arial"/>
          <w:color w:val="333333"/>
          <w:sz w:val="22"/>
          <w:szCs w:val="22"/>
          <w:lang w:val="en-AU"/>
        </w:rPr>
        <w:br/>
      </w:r>
    </w:p>
    <w:p w14:paraId="21C98CD6" w14:textId="77777777" w:rsidR="007E18DC" w:rsidRPr="00BA5690" w:rsidRDefault="007E18DC" w:rsidP="007E18DC">
      <w:pPr>
        <w:shd w:val="clear" w:color="auto" w:fill="FFFFFF"/>
        <w:spacing w:after="270" w:line="360" w:lineRule="auto"/>
        <w:jc w:val="both"/>
        <w:rPr>
          <w:rFonts w:ascii="Arial" w:hAnsi="Arial" w:cs="Arial"/>
          <w:color w:val="333333"/>
          <w:sz w:val="22"/>
          <w:szCs w:val="22"/>
          <w:lang w:val="en-AU"/>
        </w:rPr>
      </w:pPr>
    </w:p>
    <w:p w14:paraId="25DE7F07" w14:textId="77777777" w:rsidR="00C47BEF" w:rsidRPr="00BA5690" w:rsidRDefault="00C47BEF" w:rsidP="007E18DC">
      <w:pPr>
        <w:shd w:val="clear" w:color="auto" w:fill="FFFFFF"/>
        <w:spacing w:after="270" w:line="360" w:lineRule="auto"/>
        <w:jc w:val="both"/>
        <w:rPr>
          <w:rFonts w:ascii="Arial" w:hAnsi="Arial" w:cs="Arial"/>
          <w:color w:val="333333"/>
          <w:sz w:val="22"/>
          <w:szCs w:val="22"/>
          <w:lang w:val="en-AU"/>
        </w:rPr>
      </w:pPr>
    </w:p>
    <w:p w14:paraId="63BBEAA9" w14:textId="77777777" w:rsidR="00C47BEF" w:rsidRPr="00BA5690" w:rsidRDefault="00C47BEF" w:rsidP="007E18DC">
      <w:pPr>
        <w:shd w:val="clear" w:color="auto" w:fill="FFFFFF"/>
        <w:spacing w:after="270" w:line="360" w:lineRule="auto"/>
        <w:jc w:val="both"/>
        <w:rPr>
          <w:rFonts w:ascii="Arial" w:hAnsi="Arial" w:cs="Arial"/>
          <w:color w:val="333333"/>
          <w:sz w:val="22"/>
          <w:szCs w:val="22"/>
          <w:lang w:val="en-AU"/>
        </w:rPr>
      </w:pPr>
    </w:p>
    <w:p w14:paraId="6BF47C2E" w14:textId="2975B9EF" w:rsidR="007E18DC" w:rsidRPr="00BA5690" w:rsidRDefault="00300B77" w:rsidP="007E18DC">
      <w:pPr>
        <w:pStyle w:val="NormalWeb"/>
        <w:shd w:val="clear" w:color="auto" w:fill="FFFFFF"/>
        <w:spacing w:before="0" w:beforeAutospacing="0" w:after="270" w:afterAutospacing="0" w:line="360" w:lineRule="auto"/>
        <w:jc w:val="both"/>
        <w:rPr>
          <w:rFonts w:ascii="Arial" w:hAnsi="Arial" w:cs="Arial"/>
          <w:b/>
          <w:color w:val="333333"/>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Arial" w:hAnsi="Arial" w:cs="Arial"/>
          <w:b/>
          <w:color w:val="333333"/>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SPEAKING</w:t>
      </w:r>
    </w:p>
    <w:p w14:paraId="1D4CDB7C" w14:textId="3F0A58F5" w:rsidR="007E18DC" w:rsidRPr="00BA5690" w:rsidRDefault="000D37EE" w:rsidP="007E18DC">
      <w:pPr>
        <w:pStyle w:val="NormalWeb"/>
        <w:shd w:val="clear" w:color="auto" w:fill="FFFFFF"/>
        <w:spacing w:before="0" w:beforeAutospacing="0" w:after="270" w:afterAutospacing="0" w:line="360" w:lineRule="auto"/>
        <w:jc w:val="both"/>
        <w:rPr>
          <w:rFonts w:ascii="Times New Roman" w:hAnsi="Times New Roman"/>
          <w:color w:val="333333"/>
          <w:sz w:val="24"/>
          <w:szCs w:val="22"/>
          <w:lang w:val="en-AU"/>
        </w:rPr>
      </w:pPr>
      <w:r w:rsidRPr="00BA5690">
        <w:rPr>
          <w:rFonts w:ascii="Times New Roman" w:hAnsi="Times New Roman"/>
          <w:b/>
          <w:noProof/>
          <w:color w:val="333333"/>
          <w:sz w:val="24"/>
          <w:szCs w:val="22"/>
          <w:lang w:val="en-AU"/>
        </w:rPr>
        <mc:AlternateContent>
          <mc:Choice Requires="wps">
            <w:drawing>
              <wp:anchor distT="0" distB="0" distL="114300" distR="114300" simplePos="0" relativeHeight="251716608" behindDoc="0" locked="0" layoutInCell="1" allowOverlap="1" wp14:anchorId="27D0A155" wp14:editId="04897C64">
                <wp:simplePos x="0" y="0"/>
                <wp:positionH relativeFrom="column">
                  <wp:posOffset>0</wp:posOffset>
                </wp:positionH>
                <wp:positionV relativeFrom="paragraph">
                  <wp:posOffset>75565</wp:posOffset>
                </wp:positionV>
                <wp:extent cx="1028700" cy="342900"/>
                <wp:effectExtent l="0" t="0" r="38100" b="38100"/>
                <wp:wrapSquare wrapText="bothSides"/>
                <wp:docPr id="47" name="Text Box 47"/>
                <wp:cNvGraphicFramePr/>
                <a:graphic xmlns:a="http://schemas.openxmlformats.org/drawingml/2006/main">
                  <a:graphicData uri="http://schemas.microsoft.com/office/word/2010/wordprocessingShape">
                    <wps:wsp>
                      <wps:cNvSpPr txBox="1"/>
                      <wps:spPr>
                        <a:xfrm>
                          <a:off x="0" y="0"/>
                          <a:ext cx="1028700" cy="342900"/>
                        </a:xfrm>
                        <a:prstGeom prst="rect">
                          <a:avLst/>
                        </a:prstGeom>
                        <a:ln/>
                        <a:extLst>
                          <a:ext uri="{C572A759-6A51-4108-AA02-DFA0A04FC94B}">
                            <ma14:wrappingTextBoxFlag xmlns:ma14="http://schemas.microsoft.com/office/mac/drawingml/2011/main"/>
                          </a:ext>
                        </a:extLst>
                      </wps:spPr>
                      <wps:style>
                        <a:lnRef idx="2">
                          <a:schemeClr val="accent1"/>
                        </a:lnRef>
                        <a:fillRef idx="1">
                          <a:schemeClr val="lt1"/>
                        </a:fillRef>
                        <a:effectRef idx="0">
                          <a:schemeClr val="accent1"/>
                        </a:effectRef>
                        <a:fontRef idx="minor">
                          <a:schemeClr val="dk1"/>
                        </a:fontRef>
                      </wps:style>
                      <wps:txbx>
                        <w:txbxContent>
                          <w:p w14:paraId="0C4DC7EC" w14:textId="27A32C36" w:rsidR="00BA5690" w:rsidRDefault="00BA5690" w:rsidP="000D37EE">
                            <w:pPr>
                              <w:jc w:val="center"/>
                            </w:pPr>
                            <w:r w:rsidRPr="000D37EE">
                              <w:rPr>
                                <w:rFonts w:ascii="Arial" w:hAnsi="Arial" w:cs="Arial"/>
                                <w:b/>
                                <w:color w:val="333333"/>
                                <w:sz w:val="22"/>
                                <w:szCs w:val="22"/>
                              </w:rPr>
                              <w:t>Role-play.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7" o:spid="_x0000_s1044" type="#_x0000_t202" style="position:absolute;left:0;text-align:left;margin-left:0;margin-top:5.95pt;width:81pt;height:27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" fillcolor="white [3201]" strokecolor="#4f81bd [3204]" strokeweight="2pt">
                <v:textbox>
                  <w:txbxContent>
                    <w:p w14:paraId="0C4DC7EC" w14:textId="27A32C36" w:rsidR="00BA5690" w:rsidRDefault="00BA5690" w:rsidP="000D37EE">
                      <w:pPr>
                        <w:jc w:val="center"/>
                      </w:pPr>
                      <w:r w:rsidRPr="000D37EE">
                        <w:rPr>
                          <w:rFonts w:ascii="Arial" w:hAnsi="Arial" w:cs="Arial"/>
                          <w:b/>
                          <w:color w:val="333333"/>
                          <w:sz w:val="22"/>
                          <w:szCs w:val="22"/>
                        </w:rPr>
                        <w:t>Role-play.</w:t>
                      </w:r>
                    </w:p>
                  </w:txbxContent>
                </v:textbox>
                <w10:wrap type="square"/>
              </v:shape>
            </w:pict>
          </mc:Fallback>
        </mc:AlternateContent>
      </w:r>
      <w:r w:rsidR="007E18DC" w:rsidRPr="00BA5690">
        <w:rPr>
          <w:rFonts w:ascii="Times New Roman" w:hAnsi="Times New Roman"/>
          <w:color w:val="333333"/>
          <w:sz w:val="24"/>
          <w:szCs w:val="22"/>
          <w:lang w:val="en-AU"/>
        </w:rPr>
        <w:t xml:space="preserve">For this activity, get together with another colleague. Together, you will play the roles of two adult friends who have children about the same age. One of the parents – you may give the characters a name – is afraid that his/her son suffers from </w:t>
      </w:r>
      <w:proofErr w:type="spellStart"/>
      <w:r w:rsidR="007E18DC" w:rsidRPr="00BA5690">
        <w:rPr>
          <w:rFonts w:ascii="Times New Roman" w:hAnsi="Times New Roman"/>
          <w:color w:val="333333"/>
          <w:sz w:val="24"/>
          <w:szCs w:val="22"/>
          <w:lang w:val="en-AU"/>
        </w:rPr>
        <w:t>cyberbullying</w:t>
      </w:r>
      <w:proofErr w:type="spellEnd"/>
      <w:r w:rsidR="007E18DC" w:rsidRPr="00BA5690">
        <w:rPr>
          <w:rFonts w:ascii="Times New Roman" w:hAnsi="Times New Roman"/>
          <w:color w:val="333333"/>
          <w:sz w:val="24"/>
          <w:szCs w:val="22"/>
          <w:lang w:val="en-AU"/>
        </w:rPr>
        <w:t xml:space="preserve"> and is seeking the friend’s advice of what can be done to prevent this to happen. The conversation can be supported by the scheme below. Make sure to adapt it and to use your own words.</w:t>
      </w:r>
    </w:p>
    <w:p w14:paraId="288CF7BE" w14:textId="1D7F7F0F" w:rsidR="007E18DC" w:rsidRPr="00BA5690" w:rsidRDefault="000D37EE" w:rsidP="007E18DC">
      <w:pPr>
        <w:spacing w:line="360" w:lineRule="auto"/>
        <w:jc w:val="both"/>
        <w:rPr>
          <w:rFonts w:ascii="Arial" w:hAnsi="Arial" w:cs="Arial"/>
          <w:sz w:val="22"/>
          <w:szCs w:val="22"/>
          <w:lang w:val="en-AU"/>
        </w:rPr>
      </w:pPr>
      <w:r w:rsidRPr="00BA5690">
        <w:rPr>
          <w:rFonts w:ascii="Arial" w:hAnsi="Arial" w:cs="Arial"/>
          <w:noProof/>
          <w:sz w:val="22"/>
          <w:szCs w:val="22"/>
          <w:lang w:val="en-AU"/>
        </w:rPr>
        <w:drawing>
          <wp:anchor distT="0" distB="0" distL="114300" distR="114300" simplePos="0" relativeHeight="251717632" behindDoc="1" locked="0" layoutInCell="1" allowOverlap="1" wp14:anchorId="280A004F" wp14:editId="764AD895">
            <wp:simplePos x="0" y="0"/>
            <wp:positionH relativeFrom="column">
              <wp:posOffset>571500</wp:posOffset>
            </wp:positionH>
            <wp:positionV relativeFrom="paragraph">
              <wp:posOffset>0</wp:posOffset>
            </wp:positionV>
            <wp:extent cx="4225225" cy="3250526"/>
            <wp:effectExtent l="0" t="0" r="0" b="1270"/>
            <wp:wrapNone/>
            <wp:docPr id="27" name="Picture 27" descr="Macintosh HD:Users:rogatto:Desktop:staying_safe_online_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rogatto:Desktop:staying_safe_online_large.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25225" cy="325052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0909BE" w14:textId="65703A75" w:rsidR="007E18DC" w:rsidRPr="00BA5690" w:rsidRDefault="007E18DC" w:rsidP="007E18DC">
      <w:pPr>
        <w:spacing w:line="360" w:lineRule="auto"/>
        <w:jc w:val="both"/>
        <w:rPr>
          <w:rFonts w:ascii="Arial" w:hAnsi="Arial" w:cs="Arial"/>
          <w:sz w:val="22"/>
          <w:szCs w:val="22"/>
          <w:lang w:val="en-AU"/>
        </w:rPr>
      </w:pPr>
    </w:p>
    <w:p w14:paraId="4CC79012" w14:textId="77777777" w:rsidR="007E18DC" w:rsidRPr="00BA5690" w:rsidRDefault="007E18DC" w:rsidP="007E18DC">
      <w:pPr>
        <w:spacing w:line="360" w:lineRule="auto"/>
        <w:jc w:val="both"/>
        <w:rPr>
          <w:rFonts w:ascii="Arial" w:hAnsi="Arial" w:cs="Arial"/>
          <w:sz w:val="22"/>
          <w:szCs w:val="22"/>
          <w:lang w:val="en-AU"/>
        </w:rPr>
      </w:pPr>
    </w:p>
    <w:p w14:paraId="622873D4" w14:textId="77777777" w:rsidR="000D37EE" w:rsidRPr="00BA5690" w:rsidRDefault="000D37EE" w:rsidP="007E18DC">
      <w:pPr>
        <w:spacing w:line="360" w:lineRule="auto"/>
        <w:jc w:val="both"/>
        <w:rPr>
          <w:rFonts w:ascii="Arial" w:hAnsi="Arial" w:cs="Arial"/>
          <w:sz w:val="22"/>
          <w:szCs w:val="22"/>
          <w:lang w:val="en-AU"/>
        </w:rPr>
      </w:pPr>
    </w:p>
    <w:p w14:paraId="44F076DD" w14:textId="77777777" w:rsidR="000D37EE" w:rsidRPr="00BA5690" w:rsidRDefault="000D37EE" w:rsidP="007E18DC">
      <w:pPr>
        <w:spacing w:line="360" w:lineRule="auto"/>
        <w:jc w:val="both"/>
        <w:rPr>
          <w:rFonts w:ascii="Arial" w:hAnsi="Arial" w:cs="Arial"/>
          <w:sz w:val="22"/>
          <w:szCs w:val="22"/>
          <w:lang w:val="en-AU"/>
        </w:rPr>
      </w:pPr>
    </w:p>
    <w:p w14:paraId="580CD6DF" w14:textId="77777777" w:rsidR="000D37EE" w:rsidRPr="00BA5690" w:rsidRDefault="000D37EE" w:rsidP="007E18DC">
      <w:pPr>
        <w:spacing w:line="360" w:lineRule="auto"/>
        <w:jc w:val="both"/>
        <w:rPr>
          <w:rFonts w:ascii="Arial" w:hAnsi="Arial" w:cs="Arial"/>
          <w:sz w:val="22"/>
          <w:szCs w:val="22"/>
          <w:lang w:val="en-AU"/>
        </w:rPr>
      </w:pPr>
    </w:p>
    <w:p w14:paraId="7F9C1A00" w14:textId="77777777" w:rsidR="000D37EE" w:rsidRPr="00BA5690" w:rsidRDefault="000D37EE" w:rsidP="007E18DC">
      <w:pPr>
        <w:spacing w:line="360" w:lineRule="auto"/>
        <w:jc w:val="both"/>
        <w:rPr>
          <w:rFonts w:ascii="Arial" w:hAnsi="Arial" w:cs="Arial"/>
          <w:sz w:val="22"/>
          <w:szCs w:val="22"/>
          <w:lang w:val="en-AU"/>
        </w:rPr>
      </w:pPr>
    </w:p>
    <w:p w14:paraId="229E6EE8" w14:textId="77777777" w:rsidR="000D37EE" w:rsidRPr="00BA5690" w:rsidRDefault="000D37EE" w:rsidP="007E18DC">
      <w:pPr>
        <w:spacing w:line="360" w:lineRule="auto"/>
        <w:jc w:val="both"/>
        <w:rPr>
          <w:rFonts w:ascii="Arial" w:hAnsi="Arial" w:cs="Arial"/>
          <w:sz w:val="22"/>
          <w:szCs w:val="22"/>
          <w:lang w:val="en-AU"/>
        </w:rPr>
      </w:pPr>
    </w:p>
    <w:p w14:paraId="33118C54" w14:textId="77777777" w:rsidR="000D37EE" w:rsidRPr="00BA5690" w:rsidRDefault="000D37EE" w:rsidP="007E18DC">
      <w:pPr>
        <w:spacing w:line="360" w:lineRule="auto"/>
        <w:jc w:val="both"/>
        <w:rPr>
          <w:rFonts w:ascii="Arial" w:hAnsi="Arial" w:cs="Arial"/>
          <w:sz w:val="22"/>
          <w:szCs w:val="22"/>
          <w:lang w:val="en-AU"/>
        </w:rPr>
      </w:pPr>
    </w:p>
    <w:p w14:paraId="43414862" w14:textId="77777777" w:rsidR="000D37EE" w:rsidRPr="00BA5690" w:rsidRDefault="000D37EE" w:rsidP="007E18DC">
      <w:pPr>
        <w:spacing w:line="360" w:lineRule="auto"/>
        <w:jc w:val="both"/>
        <w:rPr>
          <w:rFonts w:ascii="Arial" w:hAnsi="Arial" w:cs="Arial"/>
          <w:sz w:val="22"/>
          <w:szCs w:val="22"/>
          <w:lang w:val="en-AU"/>
        </w:rPr>
      </w:pPr>
    </w:p>
    <w:p w14:paraId="747566ED" w14:textId="77777777" w:rsidR="000C47E0" w:rsidRPr="00BA5690" w:rsidRDefault="000C47E0" w:rsidP="007E18DC">
      <w:pPr>
        <w:spacing w:line="360" w:lineRule="auto"/>
        <w:jc w:val="both"/>
        <w:rPr>
          <w:rFonts w:ascii="Arial" w:hAnsi="Arial" w:cs="Arial"/>
          <w:sz w:val="22"/>
          <w:szCs w:val="22"/>
          <w:lang w:val="en-AU"/>
        </w:rPr>
      </w:pPr>
    </w:p>
    <w:p w14:paraId="3A82B796" w14:textId="77777777" w:rsidR="000D37EE" w:rsidRPr="00BA5690" w:rsidRDefault="000D37EE" w:rsidP="007E18DC">
      <w:pPr>
        <w:spacing w:line="360" w:lineRule="auto"/>
        <w:jc w:val="both"/>
        <w:rPr>
          <w:rFonts w:ascii="Arial" w:hAnsi="Arial" w:cs="Arial"/>
          <w:sz w:val="22"/>
          <w:szCs w:val="22"/>
          <w:lang w:val="en-AU"/>
        </w:rPr>
      </w:pPr>
    </w:p>
    <w:p w14:paraId="2445786B" w14:textId="77777777" w:rsidR="00C47BEF" w:rsidRPr="00BA5690" w:rsidRDefault="00C47BEF" w:rsidP="007E18DC">
      <w:pPr>
        <w:spacing w:line="360" w:lineRule="auto"/>
        <w:jc w:val="both"/>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p>
    <w:p w14:paraId="18297518" w14:textId="77777777" w:rsidR="00C47BEF" w:rsidRPr="00BA5690" w:rsidRDefault="00C47BEF" w:rsidP="007E18DC">
      <w:pPr>
        <w:spacing w:line="360" w:lineRule="auto"/>
        <w:jc w:val="both"/>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p>
    <w:p w14:paraId="1ED86F24" w14:textId="77777777" w:rsidR="00C47BEF" w:rsidRPr="00BA5690" w:rsidRDefault="00C47BEF" w:rsidP="007E18DC">
      <w:pPr>
        <w:spacing w:line="360" w:lineRule="auto"/>
        <w:jc w:val="both"/>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p>
    <w:p w14:paraId="1EEED869" w14:textId="3B5ACE9E" w:rsidR="007E18DC" w:rsidRPr="00BA5690" w:rsidRDefault="00300B77" w:rsidP="007E18DC">
      <w:pPr>
        <w:spacing w:line="360" w:lineRule="auto"/>
        <w:jc w:val="both"/>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WRITING</w:t>
      </w:r>
    </w:p>
    <w:p w14:paraId="066BAA1C" w14:textId="77777777" w:rsidR="000C47E0" w:rsidRPr="00BA5690" w:rsidRDefault="000C47E0" w:rsidP="007E18DC">
      <w:pPr>
        <w:spacing w:line="360" w:lineRule="auto"/>
        <w:jc w:val="both"/>
        <w:rPr>
          <w:rFonts w:ascii="Arial" w:hAnsi="Arial" w:cs="Arial"/>
          <w:b/>
          <w:sz w:val="22"/>
          <w:szCs w:val="2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p>
    <w:p w14:paraId="4BF0EDC4" w14:textId="77777777" w:rsidR="007E18DC" w:rsidRPr="00BA5690" w:rsidRDefault="007E18DC" w:rsidP="007E18DC">
      <w:pPr>
        <w:spacing w:line="360" w:lineRule="auto"/>
        <w:jc w:val="both"/>
        <w:rPr>
          <w:rFonts w:ascii="Times New Roman" w:hAnsi="Times New Roman" w:cs="Times New Roman"/>
          <w:szCs w:val="22"/>
          <w:lang w:val="en-AU"/>
        </w:rPr>
      </w:pPr>
      <w:r w:rsidRPr="00BA5690">
        <w:rPr>
          <w:rFonts w:ascii="Times New Roman" w:hAnsi="Times New Roman" w:cs="Times New Roman"/>
          <w:szCs w:val="22"/>
          <w:lang w:val="en-AU"/>
        </w:rPr>
        <w:t xml:space="preserve">Write a magazine article considering the </w:t>
      </w:r>
      <w:r w:rsidRPr="00BA5690">
        <w:rPr>
          <w:rFonts w:ascii="Times New Roman" w:hAnsi="Times New Roman" w:cs="Times New Roman"/>
          <w:b/>
          <w:szCs w:val="22"/>
          <w:lang w:val="en-AU"/>
        </w:rPr>
        <w:t>threats of the Internet on children</w:t>
      </w:r>
      <w:r w:rsidRPr="00BA5690">
        <w:rPr>
          <w:rFonts w:ascii="Times New Roman" w:hAnsi="Times New Roman" w:cs="Times New Roman"/>
          <w:szCs w:val="22"/>
          <w:lang w:val="en-AU"/>
        </w:rPr>
        <w:t xml:space="preserve">. You may use the text from the Reading section and also the video from the Listening section to help you. However, be sure to use your own words and avoid plagiarism. You can include interviews (imaginary or not) with a kid or a teenager who loves to surf online and also with a worried parent, teacher or expert. Remember to use at least five </w:t>
      </w:r>
      <w:r w:rsidRPr="00BA5690">
        <w:rPr>
          <w:rFonts w:ascii="Times New Roman" w:hAnsi="Times New Roman" w:cs="Times New Roman"/>
          <w:b/>
          <w:szCs w:val="22"/>
          <w:lang w:val="en-AU"/>
        </w:rPr>
        <w:t>phrasal verbs</w:t>
      </w:r>
      <w:r w:rsidRPr="00BA5690">
        <w:rPr>
          <w:rFonts w:ascii="Times New Roman" w:hAnsi="Times New Roman" w:cs="Times New Roman"/>
          <w:szCs w:val="22"/>
          <w:lang w:val="en-AU"/>
        </w:rPr>
        <w:t>. The following topics may be useful while planning what ideas should be included in your article:</w:t>
      </w:r>
    </w:p>
    <w:p w14:paraId="74DE45D3" w14:textId="77777777" w:rsidR="007E18DC" w:rsidRPr="00BA5690" w:rsidRDefault="007E18DC" w:rsidP="007E18DC">
      <w:pPr>
        <w:pStyle w:val="ListParagraph"/>
        <w:numPr>
          <w:ilvl w:val="0"/>
          <w:numId w:val="11"/>
        </w:numPr>
        <w:spacing w:line="360" w:lineRule="auto"/>
        <w:jc w:val="both"/>
        <w:rPr>
          <w:rFonts w:ascii="Times New Roman" w:hAnsi="Times New Roman" w:cs="Times New Roman"/>
          <w:szCs w:val="22"/>
          <w:lang w:val="en-AU"/>
        </w:rPr>
      </w:pPr>
      <w:proofErr w:type="gramStart"/>
      <w:r w:rsidRPr="00BA5690">
        <w:rPr>
          <w:rFonts w:ascii="Times New Roman" w:hAnsi="Times New Roman" w:cs="Times New Roman"/>
          <w:szCs w:val="22"/>
          <w:lang w:val="en-AU"/>
        </w:rPr>
        <w:t>advantages</w:t>
      </w:r>
      <w:proofErr w:type="gramEnd"/>
      <w:r w:rsidRPr="00BA5690">
        <w:rPr>
          <w:rFonts w:ascii="Times New Roman" w:hAnsi="Times New Roman" w:cs="Times New Roman"/>
          <w:szCs w:val="22"/>
          <w:lang w:val="en-AU"/>
        </w:rPr>
        <w:t xml:space="preserve"> and disadvantages of the Internet</w:t>
      </w:r>
    </w:p>
    <w:p w14:paraId="0E29B6C0" w14:textId="77777777" w:rsidR="007E18DC" w:rsidRPr="00BA5690" w:rsidRDefault="007E18DC" w:rsidP="007E18DC">
      <w:pPr>
        <w:pStyle w:val="ListParagraph"/>
        <w:numPr>
          <w:ilvl w:val="0"/>
          <w:numId w:val="11"/>
        </w:numPr>
        <w:spacing w:line="360" w:lineRule="auto"/>
        <w:jc w:val="both"/>
        <w:rPr>
          <w:rFonts w:ascii="Times New Roman" w:hAnsi="Times New Roman" w:cs="Times New Roman"/>
          <w:szCs w:val="22"/>
          <w:lang w:val="en-AU"/>
        </w:rPr>
      </w:pPr>
      <w:proofErr w:type="gramStart"/>
      <w:r w:rsidRPr="00BA5690">
        <w:rPr>
          <w:rFonts w:ascii="Times New Roman" w:hAnsi="Times New Roman" w:cs="Times New Roman"/>
          <w:szCs w:val="22"/>
          <w:lang w:val="en-AU"/>
        </w:rPr>
        <w:t>levels</w:t>
      </w:r>
      <w:proofErr w:type="gramEnd"/>
      <w:r w:rsidRPr="00BA5690">
        <w:rPr>
          <w:rFonts w:ascii="Times New Roman" w:hAnsi="Times New Roman" w:cs="Times New Roman"/>
          <w:szCs w:val="22"/>
          <w:lang w:val="en-AU"/>
        </w:rPr>
        <w:t xml:space="preserve"> of privacy online</w:t>
      </w:r>
    </w:p>
    <w:p w14:paraId="7154AA68" w14:textId="77777777" w:rsidR="007E18DC" w:rsidRPr="00BA5690" w:rsidRDefault="007E18DC" w:rsidP="007E18DC">
      <w:pPr>
        <w:pStyle w:val="ListParagraph"/>
        <w:numPr>
          <w:ilvl w:val="0"/>
          <w:numId w:val="11"/>
        </w:numPr>
        <w:spacing w:line="360" w:lineRule="auto"/>
        <w:jc w:val="both"/>
        <w:rPr>
          <w:rFonts w:ascii="Times New Roman" w:hAnsi="Times New Roman" w:cs="Times New Roman"/>
          <w:szCs w:val="22"/>
          <w:lang w:val="en-AU"/>
        </w:rPr>
      </w:pPr>
      <w:proofErr w:type="gramStart"/>
      <w:r w:rsidRPr="00BA5690">
        <w:rPr>
          <w:rFonts w:ascii="Times New Roman" w:hAnsi="Times New Roman" w:cs="Times New Roman"/>
          <w:szCs w:val="22"/>
          <w:lang w:val="en-AU"/>
        </w:rPr>
        <w:t>how</w:t>
      </w:r>
      <w:proofErr w:type="gramEnd"/>
      <w:r w:rsidRPr="00BA5690">
        <w:rPr>
          <w:rFonts w:ascii="Times New Roman" w:hAnsi="Times New Roman" w:cs="Times New Roman"/>
          <w:szCs w:val="22"/>
          <w:lang w:val="en-AU"/>
        </w:rPr>
        <w:t xml:space="preserve"> can we fight </w:t>
      </w:r>
      <w:proofErr w:type="spellStart"/>
      <w:r w:rsidRPr="00BA5690">
        <w:rPr>
          <w:rFonts w:ascii="Times New Roman" w:hAnsi="Times New Roman" w:cs="Times New Roman"/>
          <w:szCs w:val="22"/>
          <w:lang w:val="en-AU"/>
        </w:rPr>
        <w:t>cyberbullying</w:t>
      </w:r>
      <w:proofErr w:type="spellEnd"/>
    </w:p>
    <w:p w14:paraId="581A3CA2" w14:textId="77777777" w:rsidR="007E18DC" w:rsidRPr="00BA5690" w:rsidRDefault="007E18DC" w:rsidP="007E18DC">
      <w:pPr>
        <w:pStyle w:val="ListParagraph"/>
        <w:numPr>
          <w:ilvl w:val="0"/>
          <w:numId w:val="11"/>
        </w:numPr>
        <w:spacing w:line="360" w:lineRule="auto"/>
        <w:jc w:val="both"/>
        <w:rPr>
          <w:rFonts w:ascii="Times New Roman" w:hAnsi="Times New Roman" w:cs="Times New Roman"/>
          <w:szCs w:val="22"/>
          <w:lang w:val="en-AU"/>
        </w:rPr>
      </w:pPr>
      <w:proofErr w:type="gramStart"/>
      <w:r w:rsidRPr="00BA5690">
        <w:rPr>
          <w:rFonts w:ascii="Times New Roman" w:hAnsi="Times New Roman" w:cs="Times New Roman"/>
          <w:szCs w:val="22"/>
          <w:lang w:val="en-AU"/>
        </w:rPr>
        <w:t>gossip</w:t>
      </w:r>
      <w:proofErr w:type="gramEnd"/>
      <w:r w:rsidRPr="00BA5690">
        <w:rPr>
          <w:rFonts w:ascii="Times New Roman" w:hAnsi="Times New Roman" w:cs="Times New Roman"/>
          <w:szCs w:val="22"/>
          <w:lang w:val="en-AU"/>
        </w:rPr>
        <w:t xml:space="preserve"> on sites like Facebook</w:t>
      </w:r>
    </w:p>
    <w:p w14:paraId="0194FF94" w14:textId="77777777" w:rsidR="007E18DC" w:rsidRPr="00BA5690" w:rsidRDefault="007E18DC" w:rsidP="007E18DC">
      <w:pPr>
        <w:pStyle w:val="ListParagraph"/>
        <w:numPr>
          <w:ilvl w:val="0"/>
          <w:numId w:val="11"/>
        </w:num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health</w:t>
      </w:r>
      <w:proofErr w:type="gramEnd"/>
      <w:r w:rsidRPr="00BA5690">
        <w:rPr>
          <w:rFonts w:ascii="Times New Roman" w:hAnsi="Times New Roman" w:cs="Times New Roman"/>
          <w:lang w:val="en-AU"/>
        </w:rPr>
        <w:t xml:space="preserve"> issues</w:t>
      </w:r>
    </w:p>
    <w:p w14:paraId="4C1D7362" w14:textId="77777777" w:rsidR="007E18DC" w:rsidRPr="00BA5690" w:rsidRDefault="007E18DC" w:rsidP="007E18DC">
      <w:pPr>
        <w:pStyle w:val="ListParagraph"/>
        <w:numPr>
          <w:ilvl w:val="0"/>
          <w:numId w:val="11"/>
        </w:num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what</w:t>
      </w:r>
      <w:proofErr w:type="gramEnd"/>
      <w:r w:rsidRPr="00BA5690">
        <w:rPr>
          <w:rFonts w:ascii="Times New Roman" w:hAnsi="Times New Roman" w:cs="Times New Roman"/>
          <w:lang w:val="en-AU"/>
        </w:rPr>
        <w:t xml:space="preserve"> should children learn at school about the Internet</w:t>
      </w:r>
    </w:p>
    <w:p w14:paraId="20E04D4C" w14:textId="77777777" w:rsidR="007E18DC" w:rsidRPr="00BA5690" w:rsidRDefault="007E18DC" w:rsidP="007E18DC">
      <w:pPr>
        <w:pStyle w:val="ListParagraph"/>
        <w:numPr>
          <w:ilvl w:val="0"/>
          <w:numId w:val="11"/>
        </w:numPr>
        <w:spacing w:line="360" w:lineRule="auto"/>
        <w:jc w:val="both"/>
        <w:rPr>
          <w:rFonts w:ascii="Times New Roman" w:hAnsi="Times New Roman" w:cs="Times New Roman"/>
          <w:lang w:val="en-AU"/>
        </w:rPr>
      </w:pPr>
      <w:r w:rsidRPr="00BA5690">
        <w:rPr>
          <w:rFonts w:ascii="Times New Roman" w:hAnsi="Times New Roman" w:cs="Times New Roman"/>
          <w:lang w:val="en-AU"/>
        </w:rPr>
        <w:t>“</w:t>
      </w:r>
      <w:proofErr w:type="gramStart"/>
      <w:r w:rsidRPr="00BA5690">
        <w:rPr>
          <w:rFonts w:ascii="Times New Roman" w:hAnsi="Times New Roman" w:cs="Times New Roman"/>
          <w:lang w:val="en-AU"/>
        </w:rPr>
        <w:t>e</w:t>
      </w:r>
      <w:proofErr w:type="gramEnd"/>
      <w:r w:rsidRPr="00BA5690">
        <w:rPr>
          <w:rFonts w:ascii="Times New Roman" w:hAnsi="Times New Roman" w:cs="Times New Roman"/>
          <w:lang w:val="en-AU"/>
        </w:rPr>
        <w:t>-safety time bomb”</w:t>
      </w:r>
    </w:p>
    <w:p w14:paraId="5802219E" w14:textId="77777777" w:rsidR="007E18DC" w:rsidRPr="00BA5690" w:rsidRDefault="007E18DC" w:rsidP="007E18DC">
      <w:pPr>
        <w:spacing w:line="360" w:lineRule="auto"/>
        <w:jc w:val="both"/>
        <w:rPr>
          <w:rFonts w:ascii="Times New Roman" w:hAnsi="Times New Roman" w:cs="Times New Roman"/>
          <w:lang w:val="en-AU"/>
        </w:rPr>
      </w:pPr>
    </w:p>
    <w:p w14:paraId="64D08F66" w14:textId="77777777" w:rsidR="007E18DC" w:rsidRPr="00BA5690" w:rsidRDefault="007E18DC" w:rsidP="007E18DC">
      <w:pPr>
        <w:spacing w:line="360" w:lineRule="auto"/>
        <w:jc w:val="both"/>
        <w:rPr>
          <w:rFonts w:ascii="Times New Roman" w:hAnsi="Times New Roman" w:cs="Times New Roman"/>
          <w:b/>
          <w:lang w:val="en-AU"/>
        </w:rPr>
      </w:pPr>
      <w:r w:rsidRPr="00BA5690">
        <w:rPr>
          <w:rFonts w:ascii="Times New Roman" w:hAnsi="Times New Roman" w:cs="Times New Roman"/>
          <w:b/>
          <w:lang w:val="en-AU"/>
        </w:rPr>
        <w:t>Remembering the writing process!</w:t>
      </w:r>
    </w:p>
    <w:p w14:paraId="301A3690" w14:textId="77777777" w:rsidR="007E18DC" w:rsidRPr="00BA5690" w:rsidRDefault="007E18DC" w:rsidP="007E18DC">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Before a material such as a magazine article is finally published, the author goes through various stages of writing. Here is a quick guide that may help you. Before you sit down and actually write, consider all the possible information you find relevant. This is called </w:t>
      </w:r>
      <w:r w:rsidRPr="00BA5690">
        <w:rPr>
          <w:rFonts w:ascii="Times New Roman" w:hAnsi="Times New Roman" w:cs="Times New Roman"/>
          <w:b/>
          <w:lang w:val="en-AU"/>
        </w:rPr>
        <w:t>brainstorming</w:t>
      </w:r>
      <w:r w:rsidRPr="00BA5690">
        <w:rPr>
          <w:rFonts w:ascii="Times New Roman" w:hAnsi="Times New Roman" w:cs="Times New Roman"/>
          <w:lang w:val="en-AU"/>
        </w:rPr>
        <w:t xml:space="preserve">. The next step is making brief </w:t>
      </w:r>
      <w:r w:rsidRPr="00BA5690">
        <w:rPr>
          <w:rFonts w:ascii="Times New Roman" w:hAnsi="Times New Roman" w:cs="Times New Roman"/>
          <w:b/>
          <w:lang w:val="en-AU"/>
        </w:rPr>
        <w:t>notes</w:t>
      </w:r>
      <w:r w:rsidRPr="00BA5690">
        <w:rPr>
          <w:rFonts w:ascii="Times New Roman" w:hAnsi="Times New Roman" w:cs="Times New Roman"/>
          <w:lang w:val="en-AU"/>
        </w:rPr>
        <w:t xml:space="preserve"> of this material, so you can remember all that you wish before writing the </w:t>
      </w:r>
      <w:r w:rsidRPr="00BA5690">
        <w:rPr>
          <w:rFonts w:ascii="Times New Roman" w:hAnsi="Times New Roman" w:cs="Times New Roman"/>
          <w:b/>
          <w:lang w:val="en-AU"/>
        </w:rPr>
        <w:t>first draft</w:t>
      </w:r>
      <w:r w:rsidRPr="00BA5690">
        <w:rPr>
          <w:rFonts w:ascii="Times New Roman" w:hAnsi="Times New Roman" w:cs="Times New Roman"/>
          <w:lang w:val="en-AU"/>
        </w:rPr>
        <w:t xml:space="preserve">. This stage is a first version of the text you are going to submit, just after </w:t>
      </w:r>
      <w:r w:rsidRPr="00BA5690">
        <w:rPr>
          <w:rFonts w:ascii="Times New Roman" w:hAnsi="Times New Roman" w:cs="Times New Roman"/>
          <w:b/>
          <w:lang w:val="en-AU"/>
        </w:rPr>
        <w:t>revision</w:t>
      </w:r>
      <w:r w:rsidRPr="00BA5690">
        <w:rPr>
          <w:rFonts w:ascii="Times New Roman" w:hAnsi="Times New Roman" w:cs="Times New Roman"/>
          <w:lang w:val="en-AU"/>
        </w:rPr>
        <w:t xml:space="preserve">. In this moment, it is important to make a careful reading and edition of what you have put together. The result of these stages is your </w:t>
      </w:r>
      <w:r w:rsidRPr="00BA5690">
        <w:rPr>
          <w:rFonts w:ascii="Times New Roman" w:hAnsi="Times New Roman" w:cs="Times New Roman"/>
          <w:b/>
          <w:lang w:val="en-AU"/>
        </w:rPr>
        <w:t>text</w:t>
      </w:r>
      <w:r w:rsidRPr="00BA5690">
        <w:rPr>
          <w:rFonts w:ascii="Times New Roman" w:hAnsi="Times New Roman" w:cs="Times New Roman"/>
          <w:lang w:val="en-AU"/>
        </w:rPr>
        <w:t xml:space="preserve">. </w:t>
      </w:r>
    </w:p>
    <w:p w14:paraId="78AC0B79" w14:textId="77777777" w:rsidR="007E18DC" w:rsidRPr="00BA5690" w:rsidRDefault="007E18DC" w:rsidP="007E18DC">
      <w:pPr>
        <w:spacing w:line="360" w:lineRule="auto"/>
        <w:jc w:val="both"/>
        <w:rPr>
          <w:rFonts w:ascii="Arial" w:hAnsi="Arial" w:cs="Arial"/>
          <w:sz w:val="22"/>
          <w:szCs w:val="22"/>
          <w:lang w:val="en-AU"/>
        </w:rPr>
      </w:pPr>
      <w:r w:rsidRPr="00BA5690">
        <w:rPr>
          <w:rFonts w:ascii="Arial" w:hAnsi="Arial" w:cs="Arial"/>
          <w:sz w:val="22"/>
          <w:szCs w:val="22"/>
          <w:lang w:val="en-AU"/>
        </w:rPr>
        <w:br/>
      </w:r>
    </w:p>
    <w:p w14:paraId="7B412700" w14:textId="77777777" w:rsidR="007E18DC" w:rsidRPr="00BA5690" w:rsidRDefault="007E18DC" w:rsidP="007E18DC">
      <w:pPr>
        <w:spacing w:line="360" w:lineRule="auto"/>
        <w:jc w:val="both"/>
        <w:rPr>
          <w:rFonts w:ascii="Arial" w:hAnsi="Arial" w:cs="Arial"/>
          <w:sz w:val="22"/>
          <w:szCs w:val="22"/>
          <w:lang w:val="en-AU"/>
        </w:rPr>
      </w:pPr>
    </w:p>
    <w:p w14:paraId="0D82298F" w14:textId="77777777" w:rsidR="007E18DC" w:rsidRPr="00BA5690" w:rsidRDefault="007E18DC" w:rsidP="007E18DC">
      <w:pPr>
        <w:spacing w:line="360" w:lineRule="auto"/>
        <w:jc w:val="both"/>
        <w:rPr>
          <w:rFonts w:ascii="Arial" w:hAnsi="Arial" w:cs="Arial"/>
          <w:sz w:val="22"/>
          <w:szCs w:val="22"/>
          <w:lang w:val="en-AU"/>
        </w:rPr>
      </w:pPr>
    </w:p>
    <w:p w14:paraId="097DD37E" w14:textId="77777777" w:rsidR="00C47BEF" w:rsidRPr="00BA5690" w:rsidRDefault="00C47BEF" w:rsidP="007E18DC">
      <w:pPr>
        <w:spacing w:line="360" w:lineRule="auto"/>
        <w:jc w:val="both"/>
        <w:rPr>
          <w:rFonts w:ascii="Arial" w:hAnsi="Arial" w:cs="Arial"/>
          <w:sz w:val="22"/>
          <w:szCs w:val="22"/>
          <w:lang w:val="en-AU"/>
        </w:rPr>
      </w:pPr>
    </w:p>
    <w:p w14:paraId="3B273DF9" w14:textId="77777777" w:rsidR="00C47BEF" w:rsidRPr="00BA5690" w:rsidRDefault="00C47BEF" w:rsidP="007E18DC">
      <w:pPr>
        <w:spacing w:line="360" w:lineRule="auto"/>
        <w:jc w:val="both"/>
        <w:rPr>
          <w:rFonts w:ascii="Arial" w:hAnsi="Arial" w:cs="Arial"/>
          <w:sz w:val="22"/>
          <w:szCs w:val="22"/>
          <w:lang w:val="en-AU"/>
        </w:rPr>
      </w:pPr>
    </w:p>
    <w:p w14:paraId="6B8151F2" w14:textId="77777777" w:rsidR="00C47BEF" w:rsidRPr="00BA5690" w:rsidRDefault="00C47BEF" w:rsidP="007E18DC">
      <w:pPr>
        <w:spacing w:line="360" w:lineRule="auto"/>
        <w:jc w:val="both"/>
        <w:rPr>
          <w:rFonts w:ascii="Arial" w:hAnsi="Arial" w:cs="Arial"/>
          <w:sz w:val="22"/>
          <w:szCs w:val="22"/>
          <w:lang w:val="en-AU"/>
        </w:rPr>
      </w:pPr>
    </w:p>
    <w:p w14:paraId="5B319E9C" w14:textId="77777777" w:rsidR="00C47BEF" w:rsidRPr="00BA5690" w:rsidRDefault="00C47BEF" w:rsidP="007E18DC">
      <w:pPr>
        <w:spacing w:line="360" w:lineRule="auto"/>
        <w:jc w:val="both"/>
        <w:rPr>
          <w:rFonts w:ascii="Arial" w:hAnsi="Arial" w:cs="Arial"/>
          <w:sz w:val="22"/>
          <w:szCs w:val="22"/>
          <w:lang w:val="en-AU"/>
        </w:rPr>
      </w:pPr>
    </w:p>
    <w:p w14:paraId="199E9D84" w14:textId="77777777" w:rsidR="00C47BEF" w:rsidRPr="00BA5690" w:rsidRDefault="00C47BEF" w:rsidP="007E18DC">
      <w:pPr>
        <w:spacing w:line="360" w:lineRule="auto"/>
        <w:jc w:val="both"/>
        <w:rPr>
          <w:rFonts w:ascii="Arial" w:hAnsi="Arial" w:cs="Arial"/>
          <w:sz w:val="22"/>
          <w:szCs w:val="22"/>
          <w:lang w:val="en-AU"/>
        </w:rPr>
      </w:pPr>
    </w:p>
    <w:p w14:paraId="750D986F" w14:textId="77777777" w:rsidR="00C47BEF" w:rsidRPr="00BA5690" w:rsidRDefault="00C47BEF" w:rsidP="007E18DC">
      <w:pPr>
        <w:spacing w:line="360" w:lineRule="auto"/>
        <w:jc w:val="both"/>
        <w:rPr>
          <w:rFonts w:ascii="Arial" w:hAnsi="Arial" w:cs="Arial"/>
          <w:sz w:val="22"/>
          <w:szCs w:val="22"/>
          <w:lang w:val="en-AU"/>
        </w:rPr>
      </w:pPr>
    </w:p>
    <w:p w14:paraId="259DBF1B" w14:textId="77777777" w:rsidR="00C47BEF" w:rsidRPr="00BA5690" w:rsidRDefault="00C47BEF" w:rsidP="007E18DC">
      <w:pPr>
        <w:spacing w:line="360" w:lineRule="auto"/>
        <w:jc w:val="both"/>
        <w:rPr>
          <w:rFonts w:ascii="Arial" w:hAnsi="Arial" w:cs="Arial"/>
          <w:sz w:val="22"/>
          <w:szCs w:val="22"/>
          <w:lang w:val="en-AU"/>
        </w:rPr>
      </w:pPr>
    </w:p>
    <w:p w14:paraId="2FB92E20" w14:textId="77777777" w:rsidR="00C47BEF" w:rsidRPr="00BA5690" w:rsidRDefault="00C47BEF" w:rsidP="007E18DC">
      <w:pPr>
        <w:spacing w:line="360" w:lineRule="auto"/>
        <w:jc w:val="both"/>
        <w:rPr>
          <w:rFonts w:ascii="Arial" w:hAnsi="Arial" w:cs="Arial"/>
          <w:sz w:val="22"/>
          <w:szCs w:val="22"/>
          <w:lang w:val="en-AU"/>
        </w:rPr>
      </w:pPr>
    </w:p>
    <w:p w14:paraId="6E2B47C1" w14:textId="77777777" w:rsidR="00C47BEF" w:rsidRPr="00BA5690" w:rsidRDefault="00C47BEF" w:rsidP="007E18DC">
      <w:pPr>
        <w:spacing w:line="360" w:lineRule="auto"/>
        <w:jc w:val="both"/>
        <w:rPr>
          <w:rFonts w:ascii="Arial" w:hAnsi="Arial" w:cs="Arial"/>
          <w:sz w:val="22"/>
          <w:szCs w:val="22"/>
          <w:lang w:val="en-AU"/>
        </w:rPr>
      </w:pPr>
    </w:p>
    <w:p w14:paraId="0D6CB7EB" w14:textId="77777777" w:rsidR="00C47BEF" w:rsidRPr="00BA5690" w:rsidRDefault="00C47BEF" w:rsidP="007E18DC">
      <w:pPr>
        <w:spacing w:line="360" w:lineRule="auto"/>
        <w:jc w:val="both"/>
        <w:rPr>
          <w:rFonts w:ascii="Arial" w:hAnsi="Arial" w:cs="Arial"/>
          <w:sz w:val="22"/>
          <w:szCs w:val="22"/>
          <w:lang w:val="en-AU"/>
        </w:rPr>
      </w:pPr>
    </w:p>
    <w:p w14:paraId="5580FE7B" w14:textId="77777777" w:rsidR="007E18DC" w:rsidRPr="00BA5690" w:rsidRDefault="007E18DC" w:rsidP="007E18DC">
      <w:pPr>
        <w:spacing w:line="360" w:lineRule="auto"/>
        <w:jc w:val="both"/>
        <w:rPr>
          <w:rFonts w:ascii="Arial" w:hAnsi="Arial" w:cs="Arial"/>
          <w:sz w:val="22"/>
          <w:szCs w:val="22"/>
          <w:lang w:val="en-AU"/>
        </w:rPr>
      </w:pPr>
    </w:p>
    <w:p w14:paraId="7D0C390B" w14:textId="77777777" w:rsidR="007E18DC" w:rsidRPr="00BA5690" w:rsidRDefault="007E18DC" w:rsidP="007E18DC">
      <w:pPr>
        <w:spacing w:line="360" w:lineRule="auto"/>
        <w:jc w:val="both"/>
        <w:rPr>
          <w:rFonts w:ascii="Arial" w:hAnsi="Arial" w:cs="Arial"/>
          <w:sz w:val="22"/>
          <w:szCs w:val="22"/>
          <w:lang w:val="en-AU"/>
        </w:rPr>
      </w:pPr>
    </w:p>
    <w:p w14:paraId="58F54E3C" w14:textId="77777777" w:rsidR="007E18DC" w:rsidRPr="00BA5690" w:rsidRDefault="007E18DC" w:rsidP="007E18DC">
      <w:pPr>
        <w:spacing w:line="360" w:lineRule="auto"/>
        <w:jc w:val="both"/>
        <w:rPr>
          <w:rFonts w:ascii="Arial" w:hAnsi="Arial" w:cs="Arial"/>
          <w:sz w:val="22"/>
          <w:szCs w:val="22"/>
          <w:lang w:val="en-AU"/>
        </w:rPr>
      </w:pPr>
    </w:p>
    <w:p w14:paraId="55C73BB9" w14:textId="77777777" w:rsidR="007E18DC" w:rsidRPr="00BA5690" w:rsidRDefault="007E18DC" w:rsidP="007E18DC">
      <w:pPr>
        <w:spacing w:line="360" w:lineRule="auto"/>
        <w:jc w:val="both"/>
        <w:rPr>
          <w:rFonts w:ascii="Arial" w:hAnsi="Arial" w:cs="Arial"/>
          <w:sz w:val="22"/>
          <w:szCs w:val="22"/>
          <w:lang w:val="en-AU"/>
        </w:rPr>
      </w:pPr>
    </w:p>
    <w:p w14:paraId="043419AD" w14:textId="77777777" w:rsidR="007E18DC" w:rsidRPr="00BA5690" w:rsidRDefault="007E18DC" w:rsidP="007E18DC">
      <w:pPr>
        <w:pStyle w:val="Heading1"/>
        <w:rPr>
          <w:rFonts w:ascii="Arial" w:hAnsi="Arial"/>
          <w:b/>
          <w:sz w:val="22"/>
          <w:szCs w:val="22"/>
          <w:lang w:val="en-AU"/>
        </w:rPr>
      </w:pPr>
      <w:r w:rsidRPr="00BA5690">
        <w:rPr>
          <w:rFonts w:ascii="Arial" w:hAnsi="Arial"/>
          <w:b/>
          <w:sz w:val="22"/>
          <w:szCs w:val="22"/>
          <w:lang w:val="en-AU"/>
        </w:rPr>
        <w:t>List of common Phrasal Verbs</w:t>
      </w:r>
    </w:p>
    <w:tbl>
      <w:tblPr>
        <w:tblW w:w="0" w:type="auto"/>
        <w:tblInd w:w="90" w:type="dxa"/>
        <w:tblLayout w:type="fixed"/>
        <w:tblCellMar>
          <w:top w:w="90" w:type="dxa"/>
          <w:left w:w="90" w:type="dxa"/>
          <w:bottom w:w="90" w:type="dxa"/>
          <w:right w:w="90" w:type="dxa"/>
        </w:tblCellMar>
        <w:tblLook w:val="0000" w:firstRow="0" w:lastRow="0" w:firstColumn="0" w:lastColumn="0" w:noHBand="0" w:noVBand="0"/>
      </w:tblPr>
      <w:tblGrid>
        <w:gridCol w:w="1166"/>
        <w:gridCol w:w="2432"/>
        <w:gridCol w:w="5402"/>
      </w:tblGrid>
      <w:tr w:rsidR="007E18DC" w:rsidRPr="00BA5690" w14:paraId="11AF3E30" w14:textId="77777777" w:rsidTr="00EE301B">
        <w:tc>
          <w:tcPr>
            <w:tcW w:w="9000" w:type="dxa"/>
            <w:gridSpan w:val="3"/>
            <w:tcBorders>
              <w:top w:val="double" w:sz="12" w:space="0" w:color="808080"/>
              <w:left w:val="double" w:sz="12" w:space="0" w:color="808080"/>
              <w:right w:val="double" w:sz="12" w:space="0" w:color="808080"/>
            </w:tcBorders>
            <w:shd w:val="clear" w:color="auto" w:fill="008000"/>
            <w:vAlign w:val="center"/>
          </w:tcPr>
          <w:p w14:paraId="5DC9B373" w14:textId="77777777" w:rsidR="007E18DC" w:rsidRPr="00BA5690" w:rsidRDefault="007E18DC" w:rsidP="00EE301B">
            <w:pPr>
              <w:pStyle w:val="TableContents"/>
              <w:spacing w:after="0"/>
              <w:rPr>
                <w:b/>
                <w:color w:val="FFFFFF"/>
                <w:lang w:val="en-AU"/>
              </w:rPr>
            </w:pPr>
            <w:r w:rsidRPr="00BA5690">
              <w:rPr>
                <w:rFonts w:ascii="comic sans ms" w:hAnsi="comic sans ms"/>
                <w:b/>
                <w:color w:val="FFFFFF"/>
                <w:sz w:val="36"/>
                <w:lang w:val="en-AU"/>
              </w:rPr>
              <w:t>Separable Phrasal Verbs</w:t>
            </w:r>
            <w:r w:rsidRPr="00BA5690">
              <w:rPr>
                <w:b/>
                <w:color w:val="FFFFFF"/>
                <w:lang w:val="en-AU"/>
              </w:rPr>
              <w:br/>
              <w:t>The object may come after the following phrasal verbs or it may separate the two parts:</w:t>
            </w:r>
          </w:p>
          <w:p w14:paraId="1DF6260F" w14:textId="77777777" w:rsidR="007E18DC" w:rsidRPr="00BA5690" w:rsidRDefault="007E18DC" w:rsidP="007E18DC">
            <w:pPr>
              <w:pStyle w:val="TableContents"/>
              <w:numPr>
                <w:ilvl w:val="0"/>
                <w:numId w:val="13"/>
              </w:numPr>
              <w:tabs>
                <w:tab w:val="left" w:pos="720"/>
              </w:tabs>
              <w:spacing w:after="0"/>
              <w:rPr>
                <w:b/>
                <w:color w:val="FFFFFF"/>
                <w:lang w:val="en-AU"/>
              </w:rPr>
            </w:pPr>
            <w:r w:rsidRPr="00BA5690">
              <w:rPr>
                <w:b/>
                <w:color w:val="FFFFFF"/>
                <w:lang w:val="en-AU"/>
              </w:rPr>
              <w:t xml:space="preserve">You have </w:t>
            </w:r>
            <w:r w:rsidRPr="00BA5690">
              <w:rPr>
                <w:b/>
                <w:color w:val="FFFFFF"/>
                <w:u w:val="single"/>
                <w:lang w:val="en-AU"/>
              </w:rPr>
              <w:t>to do</w:t>
            </w:r>
            <w:r w:rsidRPr="00BA5690">
              <w:rPr>
                <w:b/>
                <w:color w:val="FFFFFF"/>
                <w:lang w:val="en-AU"/>
              </w:rPr>
              <w:t xml:space="preserve"> this paint job </w:t>
            </w:r>
            <w:r w:rsidRPr="00BA5690">
              <w:rPr>
                <w:b/>
                <w:color w:val="FFFFFF"/>
                <w:u w:val="single"/>
                <w:lang w:val="en-AU"/>
              </w:rPr>
              <w:t>over</w:t>
            </w:r>
            <w:r w:rsidRPr="00BA5690">
              <w:rPr>
                <w:b/>
                <w:color w:val="FFFFFF"/>
                <w:lang w:val="en-AU"/>
              </w:rPr>
              <w:t xml:space="preserve">. </w:t>
            </w:r>
          </w:p>
          <w:p w14:paraId="071EDAC7" w14:textId="77777777" w:rsidR="007E18DC" w:rsidRPr="00BA5690" w:rsidRDefault="007E18DC" w:rsidP="007E18DC">
            <w:pPr>
              <w:pStyle w:val="TableContents"/>
              <w:numPr>
                <w:ilvl w:val="0"/>
                <w:numId w:val="14"/>
              </w:numPr>
              <w:tabs>
                <w:tab w:val="left" w:pos="720"/>
              </w:tabs>
              <w:rPr>
                <w:b/>
                <w:color w:val="FFFFFF"/>
                <w:lang w:val="en-AU"/>
              </w:rPr>
            </w:pPr>
            <w:r w:rsidRPr="00BA5690">
              <w:rPr>
                <w:b/>
                <w:color w:val="FFFFFF"/>
                <w:lang w:val="en-AU"/>
              </w:rPr>
              <w:t xml:space="preserve">You have </w:t>
            </w:r>
            <w:r w:rsidRPr="00BA5690">
              <w:rPr>
                <w:b/>
                <w:color w:val="FFFFFF"/>
                <w:u w:val="single"/>
                <w:lang w:val="en-AU"/>
              </w:rPr>
              <w:t>to do over</w:t>
            </w:r>
            <w:r w:rsidRPr="00BA5690">
              <w:rPr>
                <w:b/>
                <w:color w:val="FFFFFF"/>
                <w:lang w:val="en-AU"/>
              </w:rPr>
              <w:t xml:space="preserve"> this paint job.</w:t>
            </w:r>
          </w:p>
          <w:p w14:paraId="45BBC927" w14:textId="77777777" w:rsidR="007E18DC" w:rsidRPr="00BA5690" w:rsidRDefault="007E18DC" w:rsidP="00EE301B">
            <w:pPr>
              <w:pStyle w:val="TableContents"/>
              <w:spacing w:after="0"/>
              <w:rPr>
                <w:b/>
                <w:color w:val="FFFFFF"/>
                <w:lang w:val="en-AU"/>
              </w:rPr>
            </w:pPr>
            <w:r w:rsidRPr="00BA5690">
              <w:rPr>
                <w:b/>
                <w:color w:val="FFFFFF"/>
                <w:lang w:val="en-AU"/>
              </w:rPr>
              <w:t xml:space="preserve">When the object of the following phrasal verbs is a pronoun, the two parts of the phrasal verb must be separated: </w:t>
            </w:r>
          </w:p>
          <w:p w14:paraId="5020B43C" w14:textId="77777777" w:rsidR="007E18DC" w:rsidRPr="00BA5690" w:rsidRDefault="007E18DC" w:rsidP="007E18DC">
            <w:pPr>
              <w:pStyle w:val="TableContents"/>
              <w:numPr>
                <w:ilvl w:val="0"/>
                <w:numId w:val="15"/>
              </w:numPr>
              <w:tabs>
                <w:tab w:val="left" w:pos="720"/>
              </w:tabs>
              <w:rPr>
                <w:lang w:val="en-AU"/>
              </w:rPr>
            </w:pPr>
            <w:r w:rsidRPr="00BA5690">
              <w:rPr>
                <w:b/>
                <w:color w:val="FFFFFF"/>
                <w:lang w:val="en-AU"/>
              </w:rPr>
              <w:t xml:space="preserve">You have </w:t>
            </w:r>
            <w:r w:rsidRPr="00BA5690">
              <w:rPr>
                <w:b/>
                <w:color w:val="FFFFFF"/>
                <w:u w:val="single"/>
                <w:lang w:val="en-AU"/>
              </w:rPr>
              <w:t>to do</w:t>
            </w:r>
            <w:r w:rsidRPr="00BA5690">
              <w:rPr>
                <w:b/>
                <w:color w:val="FFFFFF"/>
                <w:lang w:val="en-AU"/>
              </w:rPr>
              <w:t xml:space="preserve"> </w:t>
            </w:r>
            <w:r w:rsidRPr="00BA5690">
              <w:rPr>
                <w:b/>
                <w:i/>
                <w:color w:val="FFFFFF"/>
                <w:lang w:val="en-AU"/>
              </w:rPr>
              <w:t>it</w:t>
            </w:r>
            <w:r w:rsidRPr="00BA5690">
              <w:rPr>
                <w:b/>
                <w:color w:val="FFFFFF"/>
                <w:lang w:val="en-AU"/>
              </w:rPr>
              <w:t xml:space="preserve"> </w:t>
            </w:r>
            <w:r w:rsidRPr="00BA5690">
              <w:rPr>
                <w:b/>
                <w:color w:val="FFFFFF"/>
                <w:u w:val="single"/>
                <w:lang w:val="en-AU"/>
              </w:rPr>
              <w:t>over</w:t>
            </w:r>
            <w:r w:rsidRPr="00BA5690">
              <w:rPr>
                <w:b/>
                <w:color w:val="FFFFFF"/>
                <w:lang w:val="en-AU"/>
              </w:rPr>
              <w:t>.</w:t>
            </w:r>
          </w:p>
        </w:tc>
      </w:tr>
      <w:tr w:rsidR="007E18DC" w:rsidRPr="00BA5690" w14:paraId="009F2E52" w14:textId="77777777" w:rsidTr="00EE301B">
        <w:tc>
          <w:tcPr>
            <w:tcW w:w="1166" w:type="dxa"/>
            <w:tcBorders>
              <w:left w:val="double" w:sz="12" w:space="0" w:color="808080"/>
            </w:tcBorders>
            <w:shd w:val="clear" w:color="auto" w:fill="0000FF"/>
          </w:tcPr>
          <w:p w14:paraId="0AF1697E" w14:textId="77777777" w:rsidR="007E18DC" w:rsidRPr="00BA5690" w:rsidRDefault="007E18DC" w:rsidP="00EE301B">
            <w:pPr>
              <w:pStyle w:val="TableContents"/>
              <w:rPr>
                <w:b/>
                <w:color w:val="FFFFFF"/>
                <w:lang w:val="en-AU"/>
              </w:rPr>
            </w:pPr>
            <w:r w:rsidRPr="00BA5690">
              <w:rPr>
                <w:b/>
                <w:color w:val="FFFFFF"/>
                <w:lang w:val="en-AU"/>
              </w:rPr>
              <w:t>Verb</w:t>
            </w:r>
          </w:p>
        </w:tc>
        <w:tc>
          <w:tcPr>
            <w:tcW w:w="2432" w:type="dxa"/>
            <w:shd w:val="clear" w:color="auto" w:fill="0000FF"/>
          </w:tcPr>
          <w:p w14:paraId="6A68C722" w14:textId="77777777" w:rsidR="007E18DC" w:rsidRPr="00BA5690" w:rsidRDefault="007E18DC" w:rsidP="00EE301B">
            <w:pPr>
              <w:pStyle w:val="TableContents"/>
              <w:rPr>
                <w:b/>
                <w:color w:val="FFFFFF"/>
                <w:lang w:val="en-AU"/>
              </w:rPr>
            </w:pPr>
            <w:r w:rsidRPr="00BA5690">
              <w:rPr>
                <w:b/>
                <w:color w:val="FFFFFF"/>
                <w:lang w:val="en-AU"/>
              </w:rPr>
              <w:t>Meaning</w:t>
            </w:r>
          </w:p>
        </w:tc>
        <w:tc>
          <w:tcPr>
            <w:tcW w:w="5402" w:type="dxa"/>
            <w:tcBorders>
              <w:right w:val="double" w:sz="12" w:space="0" w:color="808080"/>
            </w:tcBorders>
            <w:shd w:val="clear" w:color="auto" w:fill="0000FF"/>
          </w:tcPr>
          <w:p w14:paraId="50AC64AD" w14:textId="77777777" w:rsidR="007E18DC" w:rsidRPr="00BA5690" w:rsidRDefault="007E18DC" w:rsidP="00EE301B">
            <w:pPr>
              <w:pStyle w:val="TableContents"/>
              <w:rPr>
                <w:lang w:val="en-AU"/>
              </w:rPr>
            </w:pPr>
            <w:r w:rsidRPr="00BA5690">
              <w:rPr>
                <w:b/>
                <w:color w:val="FFFFFF"/>
                <w:lang w:val="en-AU"/>
              </w:rPr>
              <w:t>Example</w:t>
            </w:r>
          </w:p>
        </w:tc>
      </w:tr>
      <w:tr w:rsidR="007E18DC" w:rsidRPr="00BA5690" w14:paraId="1E4FDF18" w14:textId="77777777" w:rsidTr="00EE301B">
        <w:tc>
          <w:tcPr>
            <w:tcW w:w="1166" w:type="dxa"/>
            <w:tcBorders>
              <w:left w:val="double" w:sz="12" w:space="0" w:color="808080"/>
            </w:tcBorders>
            <w:shd w:val="clear" w:color="auto" w:fill="auto"/>
            <w:vAlign w:val="center"/>
          </w:tcPr>
          <w:p w14:paraId="75C0C1B9" w14:textId="77777777" w:rsidR="007E18DC" w:rsidRPr="00BA5690" w:rsidRDefault="007E18DC" w:rsidP="00EE301B">
            <w:pPr>
              <w:pStyle w:val="TableContents"/>
              <w:rPr>
                <w:lang w:val="en-AU"/>
              </w:rPr>
            </w:pPr>
            <w:proofErr w:type="gramStart"/>
            <w:r w:rsidRPr="00BA5690">
              <w:rPr>
                <w:lang w:val="en-AU"/>
              </w:rPr>
              <w:t>blow</w:t>
            </w:r>
            <w:proofErr w:type="gramEnd"/>
            <w:r w:rsidRPr="00BA5690">
              <w:rPr>
                <w:lang w:val="en-AU"/>
              </w:rPr>
              <w:t xml:space="preserve"> up</w:t>
            </w:r>
          </w:p>
        </w:tc>
        <w:tc>
          <w:tcPr>
            <w:tcW w:w="2432" w:type="dxa"/>
            <w:shd w:val="clear" w:color="auto" w:fill="auto"/>
            <w:vAlign w:val="center"/>
          </w:tcPr>
          <w:p w14:paraId="7ED4D06A" w14:textId="77777777" w:rsidR="007E18DC" w:rsidRPr="00BA5690" w:rsidRDefault="007E18DC" w:rsidP="00EE301B">
            <w:pPr>
              <w:pStyle w:val="TableContents"/>
              <w:rPr>
                <w:lang w:val="en-AU"/>
              </w:rPr>
            </w:pPr>
            <w:proofErr w:type="gramStart"/>
            <w:r w:rsidRPr="00BA5690">
              <w:rPr>
                <w:lang w:val="en-AU"/>
              </w:rPr>
              <w:t>explode</w:t>
            </w:r>
            <w:proofErr w:type="gramEnd"/>
          </w:p>
        </w:tc>
        <w:tc>
          <w:tcPr>
            <w:tcW w:w="5402" w:type="dxa"/>
            <w:tcBorders>
              <w:right w:val="double" w:sz="12" w:space="0" w:color="808080"/>
            </w:tcBorders>
            <w:shd w:val="clear" w:color="auto" w:fill="auto"/>
            <w:vAlign w:val="center"/>
          </w:tcPr>
          <w:p w14:paraId="454C61C7" w14:textId="77777777" w:rsidR="007E18DC" w:rsidRPr="00BA5690" w:rsidRDefault="007E18DC" w:rsidP="00EE301B">
            <w:pPr>
              <w:pStyle w:val="TableContents"/>
              <w:rPr>
                <w:lang w:val="en-AU"/>
              </w:rPr>
            </w:pPr>
            <w:r w:rsidRPr="00BA5690">
              <w:rPr>
                <w:lang w:val="en-AU"/>
              </w:rPr>
              <w:t xml:space="preserve">The terrorists tried to </w:t>
            </w:r>
            <w:r w:rsidRPr="00BA5690">
              <w:rPr>
                <w:u w:val="single"/>
                <w:lang w:val="en-AU"/>
              </w:rPr>
              <w:t>blow up</w:t>
            </w:r>
            <w:r w:rsidRPr="00BA5690">
              <w:rPr>
                <w:lang w:val="en-AU"/>
              </w:rPr>
              <w:t xml:space="preserve"> the railroad station.</w:t>
            </w:r>
          </w:p>
        </w:tc>
      </w:tr>
      <w:tr w:rsidR="007E18DC" w:rsidRPr="00BA5690" w14:paraId="737075E1" w14:textId="77777777" w:rsidTr="00EE301B">
        <w:tc>
          <w:tcPr>
            <w:tcW w:w="1166" w:type="dxa"/>
            <w:tcBorders>
              <w:left w:val="double" w:sz="12" w:space="0" w:color="808080"/>
            </w:tcBorders>
            <w:shd w:val="clear" w:color="auto" w:fill="auto"/>
            <w:vAlign w:val="center"/>
          </w:tcPr>
          <w:p w14:paraId="792E605A" w14:textId="77777777" w:rsidR="007E18DC" w:rsidRPr="00BA5690" w:rsidRDefault="007E18DC" w:rsidP="00EE301B">
            <w:pPr>
              <w:pStyle w:val="TableContents"/>
              <w:rPr>
                <w:lang w:val="en-AU"/>
              </w:rPr>
            </w:pPr>
            <w:proofErr w:type="gramStart"/>
            <w:r w:rsidRPr="00BA5690">
              <w:rPr>
                <w:lang w:val="en-AU"/>
              </w:rPr>
              <w:t>bring</w:t>
            </w:r>
            <w:proofErr w:type="gramEnd"/>
            <w:r w:rsidRPr="00BA5690">
              <w:rPr>
                <w:lang w:val="en-AU"/>
              </w:rPr>
              <w:t xml:space="preserve"> up</w:t>
            </w:r>
          </w:p>
        </w:tc>
        <w:tc>
          <w:tcPr>
            <w:tcW w:w="2432" w:type="dxa"/>
            <w:shd w:val="clear" w:color="auto" w:fill="auto"/>
            <w:vAlign w:val="center"/>
          </w:tcPr>
          <w:p w14:paraId="03334539" w14:textId="77777777" w:rsidR="007E18DC" w:rsidRPr="00BA5690" w:rsidRDefault="007E18DC" w:rsidP="00EE301B">
            <w:pPr>
              <w:pStyle w:val="TableContents"/>
              <w:rPr>
                <w:lang w:val="en-AU"/>
              </w:rPr>
            </w:pPr>
            <w:proofErr w:type="gramStart"/>
            <w:r w:rsidRPr="00BA5690">
              <w:rPr>
                <w:lang w:val="en-AU"/>
              </w:rPr>
              <w:t>mention</w:t>
            </w:r>
            <w:proofErr w:type="gramEnd"/>
            <w:r w:rsidRPr="00BA5690">
              <w:rPr>
                <w:lang w:val="en-AU"/>
              </w:rPr>
              <w:t xml:space="preserve"> a topic</w:t>
            </w:r>
          </w:p>
        </w:tc>
        <w:tc>
          <w:tcPr>
            <w:tcW w:w="5402" w:type="dxa"/>
            <w:tcBorders>
              <w:right w:val="double" w:sz="12" w:space="0" w:color="808080"/>
            </w:tcBorders>
            <w:shd w:val="clear" w:color="auto" w:fill="auto"/>
            <w:vAlign w:val="center"/>
          </w:tcPr>
          <w:p w14:paraId="60F35E2B" w14:textId="77777777" w:rsidR="007E18DC" w:rsidRPr="00BA5690" w:rsidRDefault="007E18DC" w:rsidP="00EE301B">
            <w:pPr>
              <w:pStyle w:val="TableContents"/>
              <w:rPr>
                <w:lang w:val="en-AU"/>
              </w:rPr>
            </w:pPr>
            <w:r w:rsidRPr="00BA5690">
              <w:rPr>
                <w:lang w:val="en-AU"/>
              </w:rPr>
              <w:t xml:space="preserve">My mother </w:t>
            </w:r>
            <w:r w:rsidRPr="00BA5690">
              <w:rPr>
                <w:u w:val="single"/>
                <w:lang w:val="en-AU"/>
              </w:rPr>
              <w:t>brought up</w:t>
            </w:r>
            <w:r w:rsidRPr="00BA5690">
              <w:rPr>
                <w:lang w:val="en-AU"/>
              </w:rPr>
              <w:t xml:space="preserve"> that little matter of my prison record again.</w:t>
            </w:r>
          </w:p>
        </w:tc>
      </w:tr>
      <w:tr w:rsidR="007E18DC" w:rsidRPr="00BA5690" w14:paraId="121D3B0F" w14:textId="77777777" w:rsidTr="00EE301B">
        <w:tc>
          <w:tcPr>
            <w:tcW w:w="1166" w:type="dxa"/>
            <w:tcBorders>
              <w:left w:val="double" w:sz="12" w:space="0" w:color="808080"/>
            </w:tcBorders>
            <w:shd w:val="clear" w:color="auto" w:fill="auto"/>
            <w:vAlign w:val="center"/>
          </w:tcPr>
          <w:p w14:paraId="3C673CEA" w14:textId="77777777" w:rsidR="007E18DC" w:rsidRPr="00BA5690" w:rsidRDefault="007E18DC" w:rsidP="00EE301B">
            <w:pPr>
              <w:pStyle w:val="TableContents"/>
              <w:rPr>
                <w:lang w:val="en-AU"/>
              </w:rPr>
            </w:pPr>
            <w:proofErr w:type="gramStart"/>
            <w:r w:rsidRPr="00BA5690">
              <w:rPr>
                <w:lang w:val="en-AU"/>
              </w:rPr>
              <w:t>bring</w:t>
            </w:r>
            <w:proofErr w:type="gramEnd"/>
            <w:r w:rsidRPr="00BA5690">
              <w:rPr>
                <w:lang w:val="en-AU"/>
              </w:rPr>
              <w:t xml:space="preserve"> up</w:t>
            </w:r>
          </w:p>
        </w:tc>
        <w:tc>
          <w:tcPr>
            <w:tcW w:w="2432" w:type="dxa"/>
            <w:shd w:val="clear" w:color="auto" w:fill="auto"/>
            <w:vAlign w:val="center"/>
          </w:tcPr>
          <w:p w14:paraId="5F98A05E" w14:textId="77777777" w:rsidR="007E18DC" w:rsidRPr="00BA5690" w:rsidRDefault="007E18DC" w:rsidP="00EE301B">
            <w:pPr>
              <w:pStyle w:val="TableContents"/>
              <w:rPr>
                <w:lang w:val="en-AU"/>
              </w:rPr>
            </w:pPr>
            <w:proofErr w:type="gramStart"/>
            <w:r w:rsidRPr="00BA5690">
              <w:rPr>
                <w:lang w:val="en-AU"/>
              </w:rPr>
              <w:t>raise</w:t>
            </w:r>
            <w:proofErr w:type="gramEnd"/>
            <w:r w:rsidRPr="00BA5690">
              <w:rPr>
                <w:lang w:val="en-AU"/>
              </w:rPr>
              <w:t xml:space="preserve"> children</w:t>
            </w:r>
          </w:p>
        </w:tc>
        <w:tc>
          <w:tcPr>
            <w:tcW w:w="5402" w:type="dxa"/>
            <w:tcBorders>
              <w:right w:val="double" w:sz="12" w:space="0" w:color="808080"/>
            </w:tcBorders>
            <w:shd w:val="clear" w:color="auto" w:fill="auto"/>
            <w:vAlign w:val="center"/>
          </w:tcPr>
          <w:p w14:paraId="7D4D1B4C" w14:textId="77777777" w:rsidR="007E18DC" w:rsidRPr="00BA5690" w:rsidRDefault="007E18DC" w:rsidP="00EE301B">
            <w:pPr>
              <w:pStyle w:val="TableContents"/>
              <w:rPr>
                <w:lang w:val="en-AU"/>
              </w:rPr>
            </w:pPr>
            <w:r w:rsidRPr="00BA5690">
              <w:rPr>
                <w:lang w:val="en-AU"/>
              </w:rPr>
              <w:t xml:space="preserve">It isn't easy to </w:t>
            </w:r>
            <w:r w:rsidRPr="00BA5690">
              <w:rPr>
                <w:u w:val="single"/>
                <w:lang w:val="en-AU"/>
              </w:rPr>
              <w:t>bring up</w:t>
            </w:r>
            <w:r w:rsidRPr="00BA5690">
              <w:rPr>
                <w:lang w:val="en-AU"/>
              </w:rPr>
              <w:t xml:space="preserve"> children nowadays.</w:t>
            </w:r>
          </w:p>
        </w:tc>
      </w:tr>
      <w:tr w:rsidR="007E18DC" w:rsidRPr="00BA5690" w14:paraId="48055561" w14:textId="77777777" w:rsidTr="00EE301B">
        <w:tc>
          <w:tcPr>
            <w:tcW w:w="1166" w:type="dxa"/>
            <w:tcBorders>
              <w:left w:val="double" w:sz="12" w:space="0" w:color="808080"/>
            </w:tcBorders>
            <w:shd w:val="clear" w:color="auto" w:fill="auto"/>
            <w:vAlign w:val="center"/>
          </w:tcPr>
          <w:p w14:paraId="066F5916" w14:textId="77777777" w:rsidR="007E18DC" w:rsidRPr="00BA5690" w:rsidRDefault="007E18DC" w:rsidP="00EE301B">
            <w:pPr>
              <w:pStyle w:val="TableContents"/>
              <w:rPr>
                <w:lang w:val="en-AU"/>
              </w:rPr>
            </w:pPr>
            <w:proofErr w:type="gramStart"/>
            <w:r w:rsidRPr="00BA5690">
              <w:rPr>
                <w:lang w:val="en-AU"/>
              </w:rPr>
              <w:t>call</w:t>
            </w:r>
            <w:proofErr w:type="gramEnd"/>
            <w:r w:rsidRPr="00BA5690">
              <w:rPr>
                <w:lang w:val="en-AU"/>
              </w:rPr>
              <w:t xml:space="preserve"> off</w:t>
            </w:r>
          </w:p>
        </w:tc>
        <w:tc>
          <w:tcPr>
            <w:tcW w:w="2432" w:type="dxa"/>
            <w:shd w:val="clear" w:color="auto" w:fill="auto"/>
            <w:vAlign w:val="center"/>
          </w:tcPr>
          <w:p w14:paraId="78B96207" w14:textId="77777777" w:rsidR="007E18DC" w:rsidRPr="00BA5690" w:rsidRDefault="007E18DC" w:rsidP="00EE301B">
            <w:pPr>
              <w:pStyle w:val="TableContents"/>
              <w:rPr>
                <w:lang w:val="en-AU"/>
              </w:rPr>
            </w:pPr>
            <w:proofErr w:type="gramStart"/>
            <w:r w:rsidRPr="00BA5690">
              <w:rPr>
                <w:lang w:val="en-AU"/>
              </w:rPr>
              <w:t>cancel</w:t>
            </w:r>
            <w:proofErr w:type="gramEnd"/>
          </w:p>
        </w:tc>
        <w:tc>
          <w:tcPr>
            <w:tcW w:w="5402" w:type="dxa"/>
            <w:tcBorders>
              <w:right w:val="double" w:sz="12" w:space="0" w:color="808080"/>
            </w:tcBorders>
            <w:shd w:val="clear" w:color="auto" w:fill="auto"/>
            <w:vAlign w:val="center"/>
          </w:tcPr>
          <w:p w14:paraId="7AF299DB" w14:textId="77777777" w:rsidR="007E18DC" w:rsidRPr="00BA5690" w:rsidRDefault="007E18DC" w:rsidP="00EE301B">
            <w:pPr>
              <w:pStyle w:val="TableContents"/>
              <w:rPr>
                <w:lang w:val="en-AU"/>
              </w:rPr>
            </w:pPr>
            <w:r w:rsidRPr="00BA5690">
              <w:rPr>
                <w:lang w:val="en-AU"/>
              </w:rPr>
              <w:t xml:space="preserve">They </w:t>
            </w:r>
            <w:r w:rsidRPr="00BA5690">
              <w:rPr>
                <w:u w:val="single"/>
                <w:lang w:val="en-AU"/>
              </w:rPr>
              <w:t>called off</w:t>
            </w:r>
            <w:r w:rsidRPr="00BA5690">
              <w:rPr>
                <w:lang w:val="en-AU"/>
              </w:rPr>
              <w:t xml:space="preserve"> this afternoon's meeting</w:t>
            </w:r>
          </w:p>
        </w:tc>
      </w:tr>
      <w:tr w:rsidR="007E18DC" w:rsidRPr="00BA5690" w14:paraId="1C7ECB7F" w14:textId="77777777" w:rsidTr="00EE301B">
        <w:tc>
          <w:tcPr>
            <w:tcW w:w="1166" w:type="dxa"/>
            <w:tcBorders>
              <w:left w:val="double" w:sz="12" w:space="0" w:color="808080"/>
            </w:tcBorders>
            <w:shd w:val="clear" w:color="auto" w:fill="auto"/>
            <w:vAlign w:val="center"/>
          </w:tcPr>
          <w:p w14:paraId="0FA93698" w14:textId="77777777" w:rsidR="007E18DC" w:rsidRPr="00BA5690" w:rsidRDefault="007E18DC" w:rsidP="00EE301B">
            <w:pPr>
              <w:pStyle w:val="TableContents"/>
              <w:rPr>
                <w:lang w:val="en-AU"/>
              </w:rPr>
            </w:pPr>
            <w:proofErr w:type="gramStart"/>
            <w:r w:rsidRPr="00BA5690">
              <w:rPr>
                <w:lang w:val="en-AU"/>
              </w:rPr>
              <w:t>do</w:t>
            </w:r>
            <w:proofErr w:type="gramEnd"/>
            <w:r w:rsidRPr="00BA5690">
              <w:rPr>
                <w:lang w:val="en-AU"/>
              </w:rPr>
              <w:t xml:space="preserve"> over</w:t>
            </w:r>
          </w:p>
        </w:tc>
        <w:tc>
          <w:tcPr>
            <w:tcW w:w="2432" w:type="dxa"/>
            <w:shd w:val="clear" w:color="auto" w:fill="auto"/>
            <w:vAlign w:val="center"/>
          </w:tcPr>
          <w:p w14:paraId="69A01C37" w14:textId="77777777" w:rsidR="007E18DC" w:rsidRPr="00BA5690" w:rsidRDefault="007E18DC" w:rsidP="00EE301B">
            <w:pPr>
              <w:pStyle w:val="TableContents"/>
              <w:rPr>
                <w:u w:val="single"/>
                <w:lang w:val="en-AU"/>
              </w:rPr>
            </w:pPr>
            <w:proofErr w:type="gramStart"/>
            <w:r w:rsidRPr="00BA5690">
              <w:rPr>
                <w:lang w:val="en-AU"/>
              </w:rPr>
              <w:t>repeat</w:t>
            </w:r>
            <w:proofErr w:type="gramEnd"/>
            <w:r w:rsidRPr="00BA5690">
              <w:rPr>
                <w:lang w:val="en-AU"/>
              </w:rPr>
              <w:t xml:space="preserve"> a job</w:t>
            </w:r>
          </w:p>
        </w:tc>
        <w:tc>
          <w:tcPr>
            <w:tcW w:w="5402" w:type="dxa"/>
            <w:tcBorders>
              <w:right w:val="double" w:sz="12" w:space="0" w:color="808080"/>
            </w:tcBorders>
            <w:shd w:val="clear" w:color="auto" w:fill="auto"/>
            <w:vAlign w:val="center"/>
          </w:tcPr>
          <w:p w14:paraId="3E675042" w14:textId="77777777" w:rsidR="007E18DC" w:rsidRPr="00BA5690" w:rsidRDefault="007E18DC" w:rsidP="00EE301B">
            <w:pPr>
              <w:pStyle w:val="TableContents"/>
              <w:rPr>
                <w:lang w:val="en-AU"/>
              </w:rPr>
            </w:pPr>
            <w:r w:rsidRPr="00BA5690">
              <w:rPr>
                <w:u w:val="single"/>
                <w:lang w:val="en-AU"/>
              </w:rPr>
              <w:t>Do</w:t>
            </w:r>
            <w:r w:rsidRPr="00BA5690">
              <w:rPr>
                <w:lang w:val="en-AU"/>
              </w:rPr>
              <w:t xml:space="preserve"> this homework </w:t>
            </w:r>
            <w:r w:rsidRPr="00BA5690">
              <w:rPr>
                <w:u w:val="single"/>
                <w:lang w:val="en-AU"/>
              </w:rPr>
              <w:t>over</w:t>
            </w:r>
            <w:r w:rsidRPr="00BA5690">
              <w:rPr>
                <w:lang w:val="en-AU"/>
              </w:rPr>
              <w:t>.</w:t>
            </w:r>
          </w:p>
        </w:tc>
      </w:tr>
      <w:tr w:rsidR="007E18DC" w:rsidRPr="00BA5690" w14:paraId="55CF58E3" w14:textId="77777777" w:rsidTr="00EE301B">
        <w:tc>
          <w:tcPr>
            <w:tcW w:w="1166" w:type="dxa"/>
            <w:tcBorders>
              <w:left w:val="double" w:sz="12" w:space="0" w:color="808080"/>
            </w:tcBorders>
            <w:shd w:val="clear" w:color="auto" w:fill="auto"/>
            <w:vAlign w:val="center"/>
          </w:tcPr>
          <w:p w14:paraId="4751809B" w14:textId="77777777" w:rsidR="007E18DC" w:rsidRPr="00BA5690" w:rsidRDefault="007E18DC" w:rsidP="00EE301B">
            <w:pPr>
              <w:pStyle w:val="TableContents"/>
              <w:rPr>
                <w:lang w:val="en-AU"/>
              </w:rPr>
            </w:pPr>
            <w:proofErr w:type="gramStart"/>
            <w:r w:rsidRPr="00BA5690">
              <w:rPr>
                <w:lang w:val="en-AU"/>
              </w:rPr>
              <w:t>fill</w:t>
            </w:r>
            <w:proofErr w:type="gramEnd"/>
            <w:r w:rsidRPr="00BA5690">
              <w:rPr>
                <w:lang w:val="en-AU"/>
              </w:rPr>
              <w:t xml:space="preserve"> out</w:t>
            </w:r>
          </w:p>
        </w:tc>
        <w:tc>
          <w:tcPr>
            <w:tcW w:w="2432" w:type="dxa"/>
            <w:shd w:val="clear" w:color="auto" w:fill="auto"/>
            <w:vAlign w:val="center"/>
          </w:tcPr>
          <w:p w14:paraId="1CBFA05D" w14:textId="77777777" w:rsidR="007E18DC" w:rsidRPr="00BA5690" w:rsidRDefault="007E18DC" w:rsidP="00EE301B">
            <w:pPr>
              <w:pStyle w:val="TableContents"/>
              <w:rPr>
                <w:u w:val="single"/>
                <w:lang w:val="en-AU"/>
              </w:rPr>
            </w:pPr>
            <w:proofErr w:type="gramStart"/>
            <w:r w:rsidRPr="00BA5690">
              <w:rPr>
                <w:lang w:val="en-AU"/>
              </w:rPr>
              <w:t>complete</w:t>
            </w:r>
            <w:proofErr w:type="gramEnd"/>
            <w:r w:rsidRPr="00BA5690">
              <w:rPr>
                <w:lang w:val="en-AU"/>
              </w:rPr>
              <w:t xml:space="preserve"> a form</w:t>
            </w:r>
          </w:p>
        </w:tc>
        <w:tc>
          <w:tcPr>
            <w:tcW w:w="5402" w:type="dxa"/>
            <w:tcBorders>
              <w:right w:val="double" w:sz="12" w:space="0" w:color="808080"/>
            </w:tcBorders>
            <w:shd w:val="clear" w:color="auto" w:fill="auto"/>
            <w:vAlign w:val="center"/>
          </w:tcPr>
          <w:p w14:paraId="7E77D265" w14:textId="77777777" w:rsidR="007E18DC" w:rsidRPr="00BA5690" w:rsidRDefault="007E18DC" w:rsidP="00EE301B">
            <w:pPr>
              <w:pStyle w:val="TableContents"/>
              <w:rPr>
                <w:lang w:val="en-AU"/>
              </w:rPr>
            </w:pPr>
            <w:r w:rsidRPr="00BA5690">
              <w:rPr>
                <w:u w:val="single"/>
                <w:lang w:val="en-AU"/>
              </w:rPr>
              <w:t>Fill out</w:t>
            </w:r>
            <w:r w:rsidRPr="00BA5690">
              <w:rPr>
                <w:lang w:val="en-AU"/>
              </w:rPr>
              <w:t xml:space="preserve"> this application form and mail it in.</w:t>
            </w:r>
          </w:p>
        </w:tc>
      </w:tr>
      <w:tr w:rsidR="007E18DC" w:rsidRPr="00BA5690" w14:paraId="40DBB922" w14:textId="77777777" w:rsidTr="00EE301B">
        <w:tc>
          <w:tcPr>
            <w:tcW w:w="1166" w:type="dxa"/>
            <w:tcBorders>
              <w:left w:val="double" w:sz="12" w:space="0" w:color="808080"/>
            </w:tcBorders>
            <w:shd w:val="clear" w:color="auto" w:fill="auto"/>
            <w:vAlign w:val="center"/>
          </w:tcPr>
          <w:p w14:paraId="0E91E166" w14:textId="77777777" w:rsidR="007E18DC" w:rsidRPr="00BA5690" w:rsidRDefault="007E18DC" w:rsidP="00EE301B">
            <w:pPr>
              <w:pStyle w:val="TableContents"/>
              <w:rPr>
                <w:lang w:val="en-AU"/>
              </w:rPr>
            </w:pPr>
            <w:proofErr w:type="gramStart"/>
            <w:r w:rsidRPr="00BA5690">
              <w:rPr>
                <w:lang w:val="en-AU"/>
              </w:rPr>
              <w:t>fill</w:t>
            </w:r>
            <w:proofErr w:type="gramEnd"/>
            <w:r w:rsidRPr="00BA5690">
              <w:rPr>
                <w:lang w:val="en-AU"/>
              </w:rPr>
              <w:t xml:space="preserve"> up </w:t>
            </w:r>
          </w:p>
        </w:tc>
        <w:tc>
          <w:tcPr>
            <w:tcW w:w="2432" w:type="dxa"/>
            <w:shd w:val="clear" w:color="auto" w:fill="auto"/>
            <w:vAlign w:val="center"/>
          </w:tcPr>
          <w:p w14:paraId="0D80ACDF" w14:textId="77777777" w:rsidR="007E18DC" w:rsidRPr="00BA5690" w:rsidRDefault="007E18DC" w:rsidP="00EE301B">
            <w:pPr>
              <w:pStyle w:val="TableContents"/>
              <w:rPr>
                <w:lang w:val="en-AU"/>
              </w:rPr>
            </w:pPr>
            <w:proofErr w:type="gramStart"/>
            <w:r w:rsidRPr="00BA5690">
              <w:rPr>
                <w:lang w:val="en-AU"/>
              </w:rPr>
              <w:t>fill</w:t>
            </w:r>
            <w:proofErr w:type="gramEnd"/>
            <w:r w:rsidRPr="00BA5690">
              <w:rPr>
                <w:lang w:val="en-AU"/>
              </w:rPr>
              <w:t xml:space="preserve"> to capacity</w:t>
            </w:r>
          </w:p>
        </w:tc>
        <w:tc>
          <w:tcPr>
            <w:tcW w:w="5402" w:type="dxa"/>
            <w:tcBorders>
              <w:right w:val="double" w:sz="12" w:space="0" w:color="808080"/>
            </w:tcBorders>
            <w:shd w:val="clear" w:color="auto" w:fill="auto"/>
            <w:vAlign w:val="center"/>
          </w:tcPr>
          <w:p w14:paraId="1C749DF0" w14:textId="77777777" w:rsidR="007E18DC" w:rsidRPr="00BA5690" w:rsidRDefault="007E18DC" w:rsidP="00EE301B">
            <w:pPr>
              <w:pStyle w:val="TableContents"/>
              <w:rPr>
                <w:lang w:val="en-AU"/>
              </w:rPr>
            </w:pPr>
            <w:r w:rsidRPr="00BA5690">
              <w:rPr>
                <w:lang w:val="en-AU"/>
              </w:rPr>
              <w:t xml:space="preserve">She </w:t>
            </w:r>
            <w:r w:rsidRPr="00BA5690">
              <w:rPr>
                <w:u w:val="single"/>
                <w:lang w:val="en-AU"/>
              </w:rPr>
              <w:t>filled up</w:t>
            </w:r>
            <w:r w:rsidRPr="00BA5690">
              <w:rPr>
                <w:lang w:val="en-AU"/>
              </w:rPr>
              <w:t xml:space="preserve"> the grocery cart with free food.</w:t>
            </w:r>
          </w:p>
        </w:tc>
      </w:tr>
      <w:tr w:rsidR="007E18DC" w:rsidRPr="00BA5690" w14:paraId="1718CC6D" w14:textId="77777777" w:rsidTr="00EE301B">
        <w:tc>
          <w:tcPr>
            <w:tcW w:w="1166" w:type="dxa"/>
            <w:tcBorders>
              <w:left w:val="double" w:sz="12" w:space="0" w:color="808080"/>
            </w:tcBorders>
            <w:shd w:val="clear" w:color="auto" w:fill="auto"/>
            <w:vAlign w:val="center"/>
          </w:tcPr>
          <w:p w14:paraId="485A28FD" w14:textId="77777777" w:rsidR="007E18DC" w:rsidRPr="00BA5690" w:rsidRDefault="007E18DC" w:rsidP="00EE301B">
            <w:pPr>
              <w:pStyle w:val="TableContents"/>
              <w:rPr>
                <w:lang w:val="en-AU"/>
              </w:rPr>
            </w:pPr>
            <w:proofErr w:type="gramStart"/>
            <w:r w:rsidRPr="00BA5690">
              <w:rPr>
                <w:lang w:val="en-AU"/>
              </w:rPr>
              <w:t>find</w:t>
            </w:r>
            <w:proofErr w:type="gramEnd"/>
            <w:r w:rsidRPr="00BA5690">
              <w:rPr>
                <w:lang w:val="en-AU"/>
              </w:rPr>
              <w:t xml:space="preserve"> out</w:t>
            </w:r>
          </w:p>
        </w:tc>
        <w:tc>
          <w:tcPr>
            <w:tcW w:w="2432" w:type="dxa"/>
            <w:shd w:val="clear" w:color="auto" w:fill="auto"/>
            <w:vAlign w:val="center"/>
          </w:tcPr>
          <w:p w14:paraId="45E3515E" w14:textId="77777777" w:rsidR="007E18DC" w:rsidRPr="00BA5690" w:rsidRDefault="007E18DC" w:rsidP="00EE301B">
            <w:pPr>
              <w:pStyle w:val="TableContents"/>
              <w:rPr>
                <w:lang w:val="en-AU"/>
              </w:rPr>
            </w:pPr>
            <w:proofErr w:type="gramStart"/>
            <w:r w:rsidRPr="00BA5690">
              <w:rPr>
                <w:lang w:val="en-AU"/>
              </w:rPr>
              <w:t>discover</w:t>
            </w:r>
            <w:proofErr w:type="gramEnd"/>
          </w:p>
        </w:tc>
        <w:tc>
          <w:tcPr>
            <w:tcW w:w="5402" w:type="dxa"/>
            <w:tcBorders>
              <w:right w:val="double" w:sz="12" w:space="0" w:color="808080"/>
            </w:tcBorders>
            <w:shd w:val="clear" w:color="auto" w:fill="auto"/>
            <w:vAlign w:val="center"/>
          </w:tcPr>
          <w:p w14:paraId="3CB56CB9" w14:textId="77777777" w:rsidR="007E18DC" w:rsidRPr="00BA5690" w:rsidRDefault="007E18DC" w:rsidP="00EE301B">
            <w:pPr>
              <w:pStyle w:val="TableContents"/>
              <w:rPr>
                <w:lang w:val="en-AU"/>
              </w:rPr>
            </w:pPr>
            <w:r w:rsidRPr="00BA5690">
              <w:rPr>
                <w:lang w:val="en-AU"/>
              </w:rPr>
              <w:t xml:space="preserve">My sister </w:t>
            </w:r>
            <w:r w:rsidRPr="00BA5690">
              <w:rPr>
                <w:u w:val="single"/>
                <w:lang w:val="en-AU"/>
              </w:rPr>
              <w:t>found out</w:t>
            </w:r>
            <w:r w:rsidRPr="00BA5690">
              <w:rPr>
                <w:lang w:val="en-AU"/>
              </w:rPr>
              <w:t xml:space="preserve"> that her husband had been planning a surprise party for her.</w:t>
            </w:r>
          </w:p>
        </w:tc>
      </w:tr>
      <w:tr w:rsidR="007E18DC" w:rsidRPr="00BA5690" w14:paraId="1665B9A8" w14:textId="77777777" w:rsidTr="00EE301B">
        <w:tc>
          <w:tcPr>
            <w:tcW w:w="1166" w:type="dxa"/>
            <w:tcBorders>
              <w:left w:val="double" w:sz="12" w:space="0" w:color="808080"/>
            </w:tcBorders>
            <w:shd w:val="clear" w:color="auto" w:fill="auto"/>
            <w:vAlign w:val="center"/>
          </w:tcPr>
          <w:p w14:paraId="2D67358F" w14:textId="77777777" w:rsidR="007E18DC" w:rsidRPr="00BA5690" w:rsidRDefault="007E18DC" w:rsidP="00EE301B">
            <w:pPr>
              <w:pStyle w:val="TableContents"/>
              <w:rPr>
                <w:lang w:val="en-AU"/>
              </w:rPr>
            </w:pPr>
            <w:proofErr w:type="gramStart"/>
            <w:r w:rsidRPr="00BA5690">
              <w:rPr>
                <w:lang w:val="en-AU"/>
              </w:rPr>
              <w:t>give</w:t>
            </w:r>
            <w:proofErr w:type="gramEnd"/>
            <w:r w:rsidRPr="00BA5690">
              <w:rPr>
                <w:lang w:val="en-AU"/>
              </w:rPr>
              <w:t xml:space="preserve"> away</w:t>
            </w:r>
          </w:p>
        </w:tc>
        <w:tc>
          <w:tcPr>
            <w:tcW w:w="2432" w:type="dxa"/>
            <w:shd w:val="clear" w:color="auto" w:fill="auto"/>
            <w:vAlign w:val="center"/>
          </w:tcPr>
          <w:p w14:paraId="6B7E7F1F" w14:textId="77777777" w:rsidR="007E18DC" w:rsidRPr="00BA5690" w:rsidRDefault="007E18DC" w:rsidP="00EE301B">
            <w:pPr>
              <w:pStyle w:val="TableContents"/>
              <w:rPr>
                <w:lang w:val="en-AU"/>
              </w:rPr>
            </w:pPr>
            <w:proofErr w:type="gramStart"/>
            <w:r w:rsidRPr="00BA5690">
              <w:rPr>
                <w:lang w:val="en-AU"/>
              </w:rPr>
              <w:t>give</w:t>
            </w:r>
            <w:proofErr w:type="gramEnd"/>
            <w:r w:rsidRPr="00BA5690">
              <w:rPr>
                <w:lang w:val="en-AU"/>
              </w:rPr>
              <w:t xml:space="preserve"> something to someone else for free</w:t>
            </w:r>
          </w:p>
        </w:tc>
        <w:tc>
          <w:tcPr>
            <w:tcW w:w="5402" w:type="dxa"/>
            <w:tcBorders>
              <w:right w:val="double" w:sz="12" w:space="0" w:color="808080"/>
            </w:tcBorders>
            <w:shd w:val="clear" w:color="auto" w:fill="auto"/>
            <w:vAlign w:val="center"/>
          </w:tcPr>
          <w:p w14:paraId="6EDFAFBC" w14:textId="77777777" w:rsidR="007E18DC" w:rsidRPr="00BA5690" w:rsidRDefault="007E18DC" w:rsidP="00EE301B">
            <w:pPr>
              <w:pStyle w:val="TableContents"/>
              <w:rPr>
                <w:lang w:val="en-AU"/>
              </w:rPr>
            </w:pPr>
            <w:r w:rsidRPr="00BA5690">
              <w:rPr>
                <w:lang w:val="en-AU"/>
              </w:rPr>
              <w:t xml:space="preserve">The filling station was </w:t>
            </w:r>
            <w:r w:rsidRPr="00BA5690">
              <w:rPr>
                <w:u w:val="single"/>
                <w:lang w:val="en-AU"/>
              </w:rPr>
              <w:t>giving away</w:t>
            </w:r>
            <w:r w:rsidRPr="00BA5690">
              <w:rPr>
                <w:lang w:val="en-AU"/>
              </w:rPr>
              <w:t xml:space="preserve"> free gas.</w:t>
            </w:r>
          </w:p>
        </w:tc>
      </w:tr>
      <w:tr w:rsidR="007E18DC" w:rsidRPr="00BA5690" w14:paraId="07BCD79F" w14:textId="77777777" w:rsidTr="00EE301B">
        <w:tc>
          <w:tcPr>
            <w:tcW w:w="1166" w:type="dxa"/>
            <w:tcBorders>
              <w:left w:val="double" w:sz="12" w:space="0" w:color="808080"/>
            </w:tcBorders>
            <w:shd w:val="clear" w:color="auto" w:fill="auto"/>
            <w:vAlign w:val="center"/>
          </w:tcPr>
          <w:p w14:paraId="57902D55" w14:textId="77777777" w:rsidR="007E18DC" w:rsidRPr="00BA5690" w:rsidRDefault="007E18DC" w:rsidP="00EE301B">
            <w:pPr>
              <w:pStyle w:val="TableContents"/>
              <w:rPr>
                <w:lang w:val="en-AU"/>
              </w:rPr>
            </w:pPr>
            <w:proofErr w:type="gramStart"/>
            <w:r w:rsidRPr="00BA5690">
              <w:rPr>
                <w:lang w:val="en-AU"/>
              </w:rPr>
              <w:t>give</w:t>
            </w:r>
            <w:proofErr w:type="gramEnd"/>
            <w:r w:rsidRPr="00BA5690">
              <w:rPr>
                <w:lang w:val="en-AU"/>
              </w:rPr>
              <w:t xml:space="preserve"> back</w:t>
            </w:r>
          </w:p>
        </w:tc>
        <w:tc>
          <w:tcPr>
            <w:tcW w:w="2432" w:type="dxa"/>
            <w:shd w:val="clear" w:color="auto" w:fill="auto"/>
            <w:vAlign w:val="center"/>
          </w:tcPr>
          <w:p w14:paraId="512804C6" w14:textId="77777777" w:rsidR="007E18DC" w:rsidRPr="00BA5690" w:rsidRDefault="007E18DC" w:rsidP="00EE301B">
            <w:pPr>
              <w:pStyle w:val="TableContents"/>
              <w:rPr>
                <w:lang w:val="en-AU"/>
              </w:rPr>
            </w:pPr>
            <w:proofErr w:type="gramStart"/>
            <w:r w:rsidRPr="00BA5690">
              <w:rPr>
                <w:lang w:val="en-AU"/>
              </w:rPr>
              <w:t>return</w:t>
            </w:r>
            <w:proofErr w:type="gramEnd"/>
            <w:r w:rsidRPr="00BA5690">
              <w:rPr>
                <w:lang w:val="en-AU"/>
              </w:rPr>
              <w:t xml:space="preserve"> an object</w:t>
            </w:r>
          </w:p>
        </w:tc>
        <w:tc>
          <w:tcPr>
            <w:tcW w:w="5402" w:type="dxa"/>
            <w:tcBorders>
              <w:right w:val="double" w:sz="12" w:space="0" w:color="808080"/>
            </w:tcBorders>
            <w:shd w:val="clear" w:color="auto" w:fill="auto"/>
            <w:vAlign w:val="center"/>
          </w:tcPr>
          <w:p w14:paraId="074BF32E" w14:textId="77777777" w:rsidR="007E18DC" w:rsidRPr="00BA5690" w:rsidRDefault="007E18DC" w:rsidP="00EE301B">
            <w:pPr>
              <w:pStyle w:val="TableContents"/>
              <w:rPr>
                <w:lang w:val="en-AU"/>
              </w:rPr>
            </w:pPr>
            <w:r w:rsidRPr="00BA5690">
              <w:rPr>
                <w:lang w:val="en-AU"/>
              </w:rPr>
              <w:t xml:space="preserve">My brother borrowed my car. I have a feeling he's not about to </w:t>
            </w:r>
            <w:r w:rsidRPr="00BA5690">
              <w:rPr>
                <w:u w:val="single"/>
                <w:lang w:val="en-AU"/>
              </w:rPr>
              <w:t>give</w:t>
            </w:r>
            <w:r w:rsidRPr="00BA5690">
              <w:rPr>
                <w:lang w:val="en-AU"/>
              </w:rPr>
              <w:t xml:space="preserve"> it </w:t>
            </w:r>
            <w:r w:rsidRPr="00BA5690">
              <w:rPr>
                <w:u w:val="single"/>
                <w:lang w:val="en-AU"/>
              </w:rPr>
              <w:t>back</w:t>
            </w:r>
            <w:r w:rsidRPr="00BA5690">
              <w:rPr>
                <w:lang w:val="en-AU"/>
              </w:rPr>
              <w:t>.</w:t>
            </w:r>
          </w:p>
        </w:tc>
      </w:tr>
      <w:tr w:rsidR="007E18DC" w:rsidRPr="00BA5690" w14:paraId="4FDDDC9E" w14:textId="77777777" w:rsidTr="00EE301B">
        <w:tc>
          <w:tcPr>
            <w:tcW w:w="1166" w:type="dxa"/>
            <w:tcBorders>
              <w:left w:val="double" w:sz="12" w:space="0" w:color="808080"/>
            </w:tcBorders>
            <w:shd w:val="clear" w:color="auto" w:fill="auto"/>
            <w:vAlign w:val="center"/>
          </w:tcPr>
          <w:p w14:paraId="72A8B32B" w14:textId="77777777" w:rsidR="007E18DC" w:rsidRPr="00BA5690" w:rsidRDefault="007E18DC" w:rsidP="00EE301B">
            <w:pPr>
              <w:pStyle w:val="TableContents"/>
              <w:rPr>
                <w:lang w:val="en-AU"/>
              </w:rPr>
            </w:pPr>
            <w:proofErr w:type="gramStart"/>
            <w:r w:rsidRPr="00BA5690">
              <w:rPr>
                <w:lang w:val="en-AU"/>
              </w:rPr>
              <w:t>hand</w:t>
            </w:r>
            <w:proofErr w:type="gramEnd"/>
            <w:r w:rsidRPr="00BA5690">
              <w:rPr>
                <w:lang w:val="en-AU"/>
              </w:rPr>
              <w:t xml:space="preserve"> in</w:t>
            </w:r>
          </w:p>
        </w:tc>
        <w:tc>
          <w:tcPr>
            <w:tcW w:w="2432" w:type="dxa"/>
            <w:shd w:val="clear" w:color="auto" w:fill="auto"/>
            <w:vAlign w:val="center"/>
          </w:tcPr>
          <w:p w14:paraId="4CEE729B" w14:textId="77777777" w:rsidR="007E18DC" w:rsidRPr="00BA5690" w:rsidRDefault="007E18DC" w:rsidP="00EE301B">
            <w:pPr>
              <w:pStyle w:val="TableContents"/>
              <w:rPr>
                <w:lang w:val="en-AU"/>
              </w:rPr>
            </w:pPr>
            <w:proofErr w:type="gramStart"/>
            <w:r w:rsidRPr="00BA5690">
              <w:rPr>
                <w:lang w:val="en-AU"/>
              </w:rPr>
              <w:t>submit</w:t>
            </w:r>
            <w:proofErr w:type="gramEnd"/>
            <w:r w:rsidRPr="00BA5690">
              <w:rPr>
                <w:lang w:val="en-AU"/>
              </w:rPr>
              <w:t xml:space="preserve"> something (assignment)</w:t>
            </w:r>
          </w:p>
        </w:tc>
        <w:tc>
          <w:tcPr>
            <w:tcW w:w="5402" w:type="dxa"/>
            <w:tcBorders>
              <w:right w:val="double" w:sz="12" w:space="0" w:color="808080"/>
            </w:tcBorders>
            <w:shd w:val="clear" w:color="auto" w:fill="auto"/>
            <w:vAlign w:val="center"/>
          </w:tcPr>
          <w:p w14:paraId="72AF730E" w14:textId="77777777" w:rsidR="007E18DC" w:rsidRPr="00BA5690" w:rsidRDefault="007E18DC" w:rsidP="00EE301B">
            <w:pPr>
              <w:pStyle w:val="TableContents"/>
              <w:rPr>
                <w:lang w:val="en-AU"/>
              </w:rPr>
            </w:pPr>
            <w:r w:rsidRPr="00BA5690">
              <w:rPr>
                <w:lang w:val="en-AU"/>
              </w:rPr>
              <w:t xml:space="preserve">The students </w:t>
            </w:r>
            <w:r w:rsidRPr="00BA5690">
              <w:rPr>
                <w:u w:val="single"/>
                <w:lang w:val="en-AU"/>
              </w:rPr>
              <w:t>handed in</w:t>
            </w:r>
            <w:r w:rsidRPr="00BA5690">
              <w:rPr>
                <w:lang w:val="en-AU"/>
              </w:rPr>
              <w:t xml:space="preserve"> their papers and left the room.</w:t>
            </w:r>
          </w:p>
        </w:tc>
      </w:tr>
      <w:tr w:rsidR="007E18DC" w:rsidRPr="00BA5690" w14:paraId="79C5986F" w14:textId="77777777" w:rsidTr="00EE301B">
        <w:tc>
          <w:tcPr>
            <w:tcW w:w="1166" w:type="dxa"/>
            <w:tcBorders>
              <w:left w:val="double" w:sz="12" w:space="0" w:color="808080"/>
            </w:tcBorders>
            <w:shd w:val="clear" w:color="auto" w:fill="auto"/>
            <w:vAlign w:val="center"/>
          </w:tcPr>
          <w:p w14:paraId="0D656F0B" w14:textId="77777777" w:rsidR="007E18DC" w:rsidRPr="00BA5690" w:rsidRDefault="007E18DC" w:rsidP="00EE301B">
            <w:pPr>
              <w:pStyle w:val="TableContents"/>
              <w:rPr>
                <w:lang w:val="en-AU"/>
              </w:rPr>
            </w:pPr>
            <w:proofErr w:type="gramStart"/>
            <w:r w:rsidRPr="00BA5690">
              <w:rPr>
                <w:lang w:val="en-AU"/>
              </w:rPr>
              <w:t>hang</w:t>
            </w:r>
            <w:proofErr w:type="gramEnd"/>
            <w:r w:rsidRPr="00BA5690">
              <w:rPr>
                <w:lang w:val="en-AU"/>
              </w:rPr>
              <w:t xml:space="preserve"> up</w:t>
            </w:r>
          </w:p>
        </w:tc>
        <w:tc>
          <w:tcPr>
            <w:tcW w:w="2432" w:type="dxa"/>
            <w:shd w:val="clear" w:color="auto" w:fill="auto"/>
            <w:vAlign w:val="center"/>
          </w:tcPr>
          <w:p w14:paraId="0761C414" w14:textId="77777777" w:rsidR="007E18DC" w:rsidRPr="00BA5690" w:rsidRDefault="007E18DC" w:rsidP="00EE301B">
            <w:pPr>
              <w:pStyle w:val="TableContents"/>
              <w:rPr>
                <w:lang w:val="en-AU"/>
              </w:rPr>
            </w:pPr>
            <w:proofErr w:type="gramStart"/>
            <w:r w:rsidRPr="00BA5690">
              <w:rPr>
                <w:lang w:val="en-AU"/>
              </w:rPr>
              <w:t>put</w:t>
            </w:r>
            <w:proofErr w:type="gramEnd"/>
            <w:r w:rsidRPr="00BA5690">
              <w:rPr>
                <w:lang w:val="en-AU"/>
              </w:rPr>
              <w:t xml:space="preserve"> something on hook or receiver</w:t>
            </w:r>
          </w:p>
        </w:tc>
        <w:tc>
          <w:tcPr>
            <w:tcW w:w="5402" w:type="dxa"/>
            <w:tcBorders>
              <w:right w:val="double" w:sz="12" w:space="0" w:color="808080"/>
            </w:tcBorders>
            <w:shd w:val="clear" w:color="auto" w:fill="auto"/>
            <w:vAlign w:val="center"/>
          </w:tcPr>
          <w:p w14:paraId="4CABE6E4" w14:textId="77777777" w:rsidR="007E18DC" w:rsidRPr="00BA5690" w:rsidRDefault="007E18DC" w:rsidP="00EE301B">
            <w:pPr>
              <w:pStyle w:val="TableContents"/>
              <w:rPr>
                <w:lang w:val="en-AU"/>
              </w:rPr>
            </w:pPr>
            <w:r w:rsidRPr="00BA5690">
              <w:rPr>
                <w:lang w:val="en-AU"/>
              </w:rPr>
              <w:t xml:space="preserve">She </w:t>
            </w:r>
            <w:r w:rsidRPr="00BA5690">
              <w:rPr>
                <w:u w:val="single"/>
                <w:lang w:val="en-AU"/>
              </w:rPr>
              <w:t>hung up</w:t>
            </w:r>
            <w:r w:rsidRPr="00BA5690">
              <w:rPr>
                <w:lang w:val="en-AU"/>
              </w:rPr>
              <w:t xml:space="preserve"> the phone before she hung up her clothes.</w:t>
            </w:r>
          </w:p>
        </w:tc>
      </w:tr>
      <w:tr w:rsidR="007E18DC" w:rsidRPr="00BA5690" w14:paraId="282B0A9C" w14:textId="77777777" w:rsidTr="00EE301B">
        <w:tc>
          <w:tcPr>
            <w:tcW w:w="1166" w:type="dxa"/>
            <w:tcBorders>
              <w:left w:val="double" w:sz="12" w:space="0" w:color="808080"/>
            </w:tcBorders>
            <w:shd w:val="clear" w:color="auto" w:fill="auto"/>
            <w:vAlign w:val="center"/>
          </w:tcPr>
          <w:p w14:paraId="2C75D1D6" w14:textId="77777777" w:rsidR="007E18DC" w:rsidRPr="00BA5690" w:rsidRDefault="007E18DC" w:rsidP="00EE301B">
            <w:pPr>
              <w:pStyle w:val="TableContents"/>
              <w:rPr>
                <w:lang w:val="en-AU"/>
              </w:rPr>
            </w:pPr>
            <w:proofErr w:type="gramStart"/>
            <w:r w:rsidRPr="00BA5690">
              <w:rPr>
                <w:lang w:val="en-AU"/>
              </w:rPr>
              <w:t>hold</w:t>
            </w:r>
            <w:proofErr w:type="gramEnd"/>
            <w:r w:rsidRPr="00BA5690">
              <w:rPr>
                <w:lang w:val="en-AU"/>
              </w:rPr>
              <w:t xml:space="preserve"> up</w:t>
            </w:r>
          </w:p>
        </w:tc>
        <w:tc>
          <w:tcPr>
            <w:tcW w:w="2432" w:type="dxa"/>
            <w:shd w:val="clear" w:color="auto" w:fill="auto"/>
            <w:vAlign w:val="center"/>
          </w:tcPr>
          <w:p w14:paraId="3EFFCDCB" w14:textId="77777777" w:rsidR="007E18DC" w:rsidRPr="00BA5690" w:rsidRDefault="007E18DC" w:rsidP="00EE301B">
            <w:pPr>
              <w:pStyle w:val="TableContents"/>
              <w:rPr>
                <w:lang w:val="en-AU"/>
              </w:rPr>
            </w:pPr>
            <w:proofErr w:type="gramStart"/>
            <w:r w:rsidRPr="00BA5690">
              <w:rPr>
                <w:lang w:val="en-AU"/>
              </w:rPr>
              <w:t>delay</w:t>
            </w:r>
            <w:proofErr w:type="gramEnd"/>
          </w:p>
        </w:tc>
        <w:tc>
          <w:tcPr>
            <w:tcW w:w="5402" w:type="dxa"/>
            <w:tcBorders>
              <w:right w:val="double" w:sz="12" w:space="0" w:color="808080"/>
            </w:tcBorders>
            <w:shd w:val="clear" w:color="auto" w:fill="auto"/>
            <w:vAlign w:val="center"/>
          </w:tcPr>
          <w:p w14:paraId="7686B06C" w14:textId="77777777" w:rsidR="007E18DC" w:rsidRPr="00BA5690" w:rsidRDefault="007E18DC" w:rsidP="00EE301B">
            <w:pPr>
              <w:pStyle w:val="TableContents"/>
              <w:rPr>
                <w:lang w:val="en-AU"/>
              </w:rPr>
            </w:pPr>
            <w:r w:rsidRPr="00BA5690">
              <w:rPr>
                <w:lang w:val="en-AU"/>
              </w:rPr>
              <w:t xml:space="preserve">I hate to </w:t>
            </w:r>
            <w:r w:rsidRPr="00BA5690">
              <w:rPr>
                <w:u w:val="single"/>
                <w:lang w:val="en-AU"/>
              </w:rPr>
              <w:t>hold up</w:t>
            </w:r>
            <w:r w:rsidRPr="00BA5690">
              <w:rPr>
                <w:lang w:val="en-AU"/>
              </w:rPr>
              <w:t xml:space="preserve"> the meeting, but I have to go to the bathroom.</w:t>
            </w:r>
          </w:p>
        </w:tc>
      </w:tr>
      <w:tr w:rsidR="007E18DC" w:rsidRPr="00BA5690" w14:paraId="3BD178C2" w14:textId="77777777" w:rsidTr="00EE301B">
        <w:tc>
          <w:tcPr>
            <w:tcW w:w="1166" w:type="dxa"/>
            <w:tcBorders>
              <w:left w:val="double" w:sz="12" w:space="0" w:color="808080"/>
            </w:tcBorders>
            <w:shd w:val="clear" w:color="auto" w:fill="auto"/>
            <w:vAlign w:val="center"/>
          </w:tcPr>
          <w:p w14:paraId="1642C164" w14:textId="77777777" w:rsidR="007E18DC" w:rsidRPr="00BA5690" w:rsidRDefault="007E18DC" w:rsidP="00EE301B">
            <w:pPr>
              <w:pStyle w:val="TableContents"/>
              <w:rPr>
                <w:lang w:val="en-AU"/>
              </w:rPr>
            </w:pPr>
            <w:proofErr w:type="gramStart"/>
            <w:r w:rsidRPr="00BA5690">
              <w:rPr>
                <w:lang w:val="en-AU"/>
              </w:rPr>
              <w:t>hold</w:t>
            </w:r>
            <w:proofErr w:type="gramEnd"/>
            <w:r w:rsidRPr="00BA5690">
              <w:rPr>
                <w:lang w:val="en-AU"/>
              </w:rPr>
              <w:t xml:space="preserve"> up (2)</w:t>
            </w:r>
          </w:p>
        </w:tc>
        <w:tc>
          <w:tcPr>
            <w:tcW w:w="2432" w:type="dxa"/>
            <w:shd w:val="clear" w:color="auto" w:fill="auto"/>
            <w:vAlign w:val="center"/>
          </w:tcPr>
          <w:p w14:paraId="1A01CE15" w14:textId="77777777" w:rsidR="007E18DC" w:rsidRPr="00BA5690" w:rsidRDefault="007E18DC" w:rsidP="00EE301B">
            <w:pPr>
              <w:pStyle w:val="TableContents"/>
              <w:rPr>
                <w:lang w:val="en-AU"/>
              </w:rPr>
            </w:pPr>
            <w:proofErr w:type="gramStart"/>
            <w:r w:rsidRPr="00BA5690">
              <w:rPr>
                <w:lang w:val="en-AU"/>
              </w:rPr>
              <w:t>rob</w:t>
            </w:r>
            <w:proofErr w:type="gramEnd"/>
          </w:p>
        </w:tc>
        <w:tc>
          <w:tcPr>
            <w:tcW w:w="5402" w:type="dxa"/>
            <w:tcBorders>
              <w:right w:val="double" w:sz="12" w:space="0" w:color="808080"/>
            </w:tcBorders>
            <w:shd w:val="clear" w:color="auto" w:fill="auto"/>
            <w:vAlign w:val="center"/>
          </w:tcPr>
          <w:p w14:paraId="524BAA4F" w14:textId="77777777" w:rsidR="007E18DC" w:rsidRPr="00BA5690" w:rsidRDefault="007E18DC" w:rsidP="00EE301B">
            <w:pPr>
              <w:pStyle w:val="TableContents"/>
              <w:rPr>
                <w:lang w:val="en-AU"/>
              </w:rPr>
            </w:pPr>
            <w:r w:rsidRPr="00BA5690">
              <w:rPr>
                <w:lang w:val="en-AU"/>
              </w:rPr>
              <w:t xml:space="preserve">Three masked gunmen </w:t>
            </w:r>
            <w:r w:rsidRPr="00BA5690">
              <w:rPr>
                <w:u w:val="single"/>
                <w:lang w:val="en-AU"/>
              </w:rPr>
              <w:t>held up</w:t>
            </w:r>
            <w:r w:rsidRPr="00BA5690">
              <w:rPr>
                <w:lang w:val="en-AU"/>
              </w:rPr>
              <w:t xml:space="preserve"> the Security Bank this afternoon.</w:t>
            </w:r>
          </w:p>
        </w:tc>
      </w:tr>
      <w:tr w:rsidR="007E18DC" w:rsidRPr="00BA5690" w14:paraId="67CE2AFD" w14:textId="77777777" w:rsidTr="00EE301B">
        <w:tc>
          <w:tcPr>
            <w:tcW w:w="1166" w:type="dxa"/>
            <w:tcBorders>
              <w:left w:val="double" w:sz="12" w:space="0" w:color="808080"/>
            </w:tcBorders>
            <w:shd w:val="clear" w:color="auto" w:fill="auto"/>
            <w:vAlign w:val="center"/>
          </w:tcPr>
          <w:p w14:paraId="6E127F11" w14:textId="77777777" w:rsidR="007E18DC" w:rsidRPr="00BA5690" w:rsidRDefault="007E18DC" w:rsidP="00EE301B">
            <w:pPr>
              <w:pStyle w:val="TableContents"/>
              <w:rPr>
                <w:lang w:val="en-AU"/>
              </w:rPr>
            </w:pPr>
            <w:proofErr w:type="gramStart"/>
            <w:r w:rsidRPr="00BA5690">
              <w:rPr>
                <w:lang w:val="en-AU"/>
              </w:rPr>
              <w:t>leave</w:t>
            </w:r>
            <w:proofErr w:type="gramEnd"/>
            <w:r w:rsidRPr="00BA5690">
              <w:rPr>
                <w:lang w:val="en-AU"/>
              </w:rPr>
              <w:t xml:space="preserve"> out</w:t>
            </w:r>
          </w:p>
        </w:tc>
        <w:tc>
          <w:tcPr>
            <w:tcW w:w="2432" w:type="dxa"/>
            <w:shd w:val="clear" w:color="auto" w:fill="auto"/>
            <w:vAlign w:val="center"/>
          </w:tcPr>
          <w:p w14:paraId="56A1B226" w14:textId="77777777" w:rsidR="007E18DC" w:rsidRPr="00BA5690" w:rsidRDefault="007E18DC" w:rsidP="00EE301B">
            <w:pPr>
              <w:pStyle w:val="TableContents"/>
              <w:rPr>
                <w:lang w:val="en-AU"/>
              </w:rPr>
            </w:pPr>
            <w:proofErr w:type="gramStart"/>
            <w:r w:rsidRPr="00BA5690">
              <w:rPr>
                <w:lang w:val="en-AU"/>
              </w:rPr>
              <w:t>omit</w:t>
            </w:r>
            <w:proofErr w:type="gramEnd"/>
          </w:p>
        </w:tc>
        <w:tc>
          <w:tcPr>
            <w:tcW w:w="5402" w:type="dxa"/>
            <w:tcBorders>
              <w:right w:val="double" w:sz="12" w:space="0" w:color="808080"/>
            </w:tcBorders>
            <w:shd w:val="clear" w:color="auto" w:fill="auto"/>
            <w:vAlign w:val="center"/>
          </w:tcPr>
          <w:p w14:paraId="143C4921" w14:textId="77777777" w:rsidR="007E18DC" w:rsidRPr="00BA5690" w:rsidRDefault="007E18DC" w:rsidP="00EE301B">
            <w:pPr>
              <w:pStyle w:val="TableContents"/>
              <w:rPr>
                <w:lang w:val="en-AU"/>
              </w:rPr>
            </w:pPr>
            <w:r w:rsidRPr="00BA5690">
              <w:rPr>
                <w:lang w:val="en-AU"/>
              </w:rPr>
              <w:t xml:space="preserve">You </w:t>
            </w:r>
            <w:r w:rsidRPr="00BA5690">
              <w:rPr>
                <w:u w:val="single"/>
                <w:lang w:val="en-AU"/>
              </w:rPr>
              <w:t>left out</w:t>
            </w:r>
            <w:r w:rsidRPr="00BA5690">
              <w:rPr>
                <w:lang w:val="en-AU"/>
              </w:rPr>
              <w:t xml:space="preserve"> the part about the police chase down Asylum Avenue.</w:t>
            </w:r>
          </w:p>
        </w:tc>
      </w:tr>
      <w:tr w:rsidR="007E18DC" w:rsidRPr="00BA5690" w14:paraId="3380BE6F" w14:textId="77777777" w:rsidTr="00EE301B">
        <w:tc>
          <w:tcPr>
            <w:tcW w:w="1166" w:type="dxa"/>
            <w:tcBorders>
              <w:left w:val="double" w:sz="12" w:space="0" w:color="808080"/>
            </w:tcBorders>
            <w:shd w:val="clear" w:color="auto" w:fill="auto"/>
            <w:vAlign w:val="center"/>
          </w:tcPr>
          <w:p w14:paraId="6B5407FF" w14:textId="77777777" w:rsidR="007E18DC" w:rsidRPr="00BA5690" w:rsidRDefault="007E18DC" w:rsidP="00EE301B">
            <w:pPr>
              <w:pStyle w:val="TableContents"/>
              <w:rPr>
                <w:lang w:val="en-AU"/>
              </w:rPr>
            </w:pPr>
            <w:proofErr w:type="gramStart"/>
            <w:r w:rsidRPr="00BA5690">
              <w:rPr>
                <w:lang w:val="en-AU"/>
              </w:rPr>
              <w:t>look</w:t>
            </w:r>
            <w:proofErr w:type="gramEnd"/>
            <w:r w:rsidRPr="00BA5690">
              <w:rPr>
                <w:lang w:val="en-AU"/>
              </w:rPr>
              <w:t xml:space="preserve"> over</w:t>
            </w:r>
          </w:p>
        </w:tc>
        <w:tc>
          <w:tcPr>
            <w:tcW w:w="2432" w:type="dxa"/>
            <w:shd w:val="clear" w:color="auto" w:fill="auto"/>
            <w:vAlign w:val="center"/>
          </w:tcPr>
          <w:p w14:paraId="11C3A48C" w14:textId="77777777" w:rsidR="007E18DC" w:rsidRPr="00BA5690" w:rsidRDefault="007E18DC" w:rsidP="00EE301B">
            <w:pPr>
              <w:pStyle w:val="TableContents"/>
              <w:rPr>
                <w:lang w:val="en-AU"/>
              </w:rPr>
            </w:pPr>
            <w:proofErr w:type="gramStart"/>
            <w:r w:rsidRPr="00BA5690">
              <w:rPr>
                <w:lang w:val="en-AU"/>
              </w:rPr>
              <w:t>examine</w:t>
            </w:r>
            <w:proofErr w:type="gramEnd"/>
            <w:r w:rsidRPr="00BA5690">
              <w:rPr>
                <w:lang w:val="en-AU"/>
              </w:rPr>
              <w:t>, check</w:t>
            </w:r>
          </w:p>
        </w:tc>
        <w:tc>
          <w:tcPr>
            <w:tcW w:w="5402" w:type="dxa"/>
            <w:tcBorders>
              <w:right w:val="double" w:sz="12" w:space="0" w:color="808080"/>
            </w:tcBorders>
            <w:shd w:val="clear" w:color="auto" w:fill="auto"/>
            <w:vAlign w:val="center"/>
          </w:tcPr>
          <w:p w14:paraId="198C3959" w14:textId="77777777" w:rsidR="007E18DC" w:rsidRPr="00BA5690" w:rsidRDefault="007E18DC" w:rsidP="00EE301B">
            <w:pPr>
              <w:pStyle w:val="TableContents"/>
              <w:rPr>
                <w:lang w:val="en-AU"/>
              </w:rPr>
            </w:pPr>
            <w:r w:rsidRPr="00BA5690">
              <w:rPr>
                <w:lang w:val="en-AU"/>
              </w:rPr>
              <w:t xml:space="preserve">The lawyers </w:t>
            </w:r>
            <w:r w:rsidRPr="00BA5690">
              <w:rPr>
                <w:u w:val="single"/>
                <w:lang w:val="en-AU"/>
              </w:rPr>
              <w:t>looked over</w:t>
            </w:r>
            <w:r w:rsidRPr="00BA5690">
              <w:rPr>
                <w:lang w:val="en-AU"/>
              </w:rPr>
              <w:t xml:space="preserve"> the papers carefully before questioning the witness. (They </w:t>
            </w:r>
            <w:r w:rsidRPr="00BA5690">
              <w:rPr>
                <w:u w:val="single"/>
                <w:lang w:val="en-AU"/>
              </w:rPr>
              <w:t>looked</w:t>
            </w:r>
            <w:r w:rsidRPr="00BA5690">
              <w:rPr>
                <w:lang w:val="en-AU"/>
              </w:rPr>
              <w:t xml:space="preserve"> them </w:t>
            </w:r>
            <w:r w:rsidRPr="00BA5690">
              <w:rPr>
                <w:u w:val="single"/>
                <w:lang w:val="en-AU"/>
              </w:rPr>
              <w:t>over</w:t>
            </w:r>
            <w:r w:rsidRPr="00BA5690">
              <w:rPr>
                <w:lang w:val="en-AU"/>
              </w:rPr>
              <w:t xml:space="preserve"> carefully.)</w:t>
            </w:r>
          </w:p>
        </w:tc>
      </w:tr>
      <w:tr w:rsidR="007E18DC" w:rsidRPr="00BA5690" w14:paraId="017129DA" w14:textId="77777777" w:rsidTr="00EE301B">
        <w:tc>
          <w:tcPr>
            <w:tcW w:w="1166" w:type="dxa"/>
            <w:tcBorders>
              <w:left w:val="double" w:sz="12" w:space="0" w:color="808080"/>
            </w:tcBorders>
            <w:shd w:val="clear" w:color="auto" w:fill="auto"/>
            <w:vAlign w:val="center"/>
          </w:tcPr>
          <w:p w14:paraId="6D167D84" w14:textId="77777777" w:rsidR="007E18DC" w:rsidRPr="00BA5690" w:rsidRDefault="007E18DC" w:rsidP="00EE301B">
            <w:pPr>
              <w:pStyle w:val="TableContents"/>
              <w:rPr>
                <w:lang w:val="en-AU"/>
              </w:rPr>
            </w:pPr>
            <w:proofErr w:type="gramStart"/>
            <w:r w:rsidRPr="00BA5690">
              <w:rPr>
                <w:lang w:val="en-AU"/>
              </w:rPr>
              <w:t>look</w:t>
            </w:r>
            <w:proofErr w:type="gramEnd"/>
            <w:r w:rsidRPr="00BA5690">
              <w:rPr>
                <w:lang w:val="en-AU"/>
              </w:rPr>
              <w:t xml:space="preserve"> up</w:t>
            </w:r>
          </w:p>
        </w:tc>
        <w:tc>
          <w:tcPr>
            <w:tcW w:w="2432" w:type="dxa"/>
            <w:shd w:val="clear" w:color="auto" w:fill="auto"/>
            <w:vAlign w:val="center"/>
          </w:tcPr>
          <w:p w14:paraId="12DA1EF3" w14:textId="77777777" w:rsidR="007E18DC" w:rsidRPr="00BA5690" w:rsidRDefault="007E18DC" w:rsidP="00EE301B">
            <w:pPr>
              <w:pStyle w:val="TableContents"/>
              <w:rPr>
                <w:lang w:val="en-AU"/>
              </w:rPr>
            </w:pPr>
            <w:proofErr w:type="gramStart"/>
            <w:r w:rsidRPr="00BA5690">
              <w:rPr>
                <w:lang w:val="en-AU"/>
              </w:rPr>
              <w:t>search</w:t>
            </w:r>
            <w:proofErr w:type="gramEnd"/>
            <w:r w:rsidRPr="00BA5690">
              <w:rPr>
                <w:lang w:val="en-AU"/>
              </w:rPr>
              <w:t xml:space="preserve"> in a list</w:t>
            </w:r>
          </w:p>
        </w:tc>
        <w:tc>
          <w:tcPr>
            <w:tcW w:w="5402" w:type="dxa"/>
            <w:tcBorders>
              <w:right w:val="double" w:sz="12" w:space="0" w:color="808080"/>
            </w:tcBorders>
            <w:shd w:val="clear" w:color="auto" w:fill="auto"/>
            <w:vAlign w:val="center"/>
          </w:tcPr>
          <w:p w14:paraId="54E21CA1" w14:textId="77777777" w:rsidR="007E18DC" w:rsidRPr="00BA5690" w:rsidRDefault="007E18DC" w:rsidP="00EE301B">
            <w:pPr>
              <w:pStyle w:val="TableContents"/>
              <w:rPr>
                <w:lang w:val="en-AU"/>
              </w:rPr>
            </w:pPr>
            <w:r w:rsidRPr="00BA5690">
              <w:rPr>
                <w:lang w:val="en-AU"/>
              </w:rPr>
              <w:t xml:space="preserve">You've misspelled this word again. You'd better </w:t>
            </w:r>
            <w:r w:rsidRPr="00BA5690">
              <w:rPr>
                <w:u w:val="single"/>
                <w:lang w:val="en-AU"/>
              </w:rPr>
              <w:t>look</w:t>
            </w:r>
            <w:r w:rsidRPr="00BA5690">
              <w:rPr>
                <w:lang w:val="en-AU"/>
              </w:rPr>
              <w:t xml:space="preserve"> it </w:t>
            </w:r>
            <w:r w:rsidRPr="00BA5690">
              <w:rPr>
                <w:u w:val="single"/>
                <w:lang w:val="en-AU"/>
              </w:rPr>
              <w:t>up</w:t>
            </w:r>
            <w:r w:rsidRPr="00BA5690">
              <w:rPr>
                <w:lang w:val="en-AU"/>
              </w:rPr>
              <w:t>.</w:t>
            </w:r>
          </w:p>
        </w:tc>
      </w:tr>
      <w:tr w:rsidR="007E18DC" w:rsidRPr="00BA5690" w14:paraId="61E29BC7" w14:textId="77777777" w:rsidTr="00EE301B">
        <w:tc>
          <w:tcPr>
            <w:tcW w:w="1166" w:type="dxa"/>
            <w:tcBorders>
              <w:left w:val="double" w:sz="12" w:space="0" w:color="808080"/>
            </w:tcBorders>
            <w:shd w:val="clear" w:color="auto" w:fill="auto"/>
            <w:vAlign w:val="center"/>
          </w:tcPr>
          <w:p w14:paraId="6D5F501B" w14:textId="77777777" w:rsidR="007E18DC" w:rsidRPr="00BA5690" w:rsidRDefault="007E18DC" w:rsidP="00EE301B">
            <w:pPr>
              <w:pStyle w:val="TableContents"/>
              <w:rPr>
                <w:lang w:val="en-AU"/>
              </w:rPr>
            </w:pPr>
            <w:proofErr w:type="gramStart"/>
            <w:r w:rsidRPr="00BA5690">
              <w:rPr>
                <w:lang w:val="en-AU"/>
              </w:rPr>
              <w:t>make</w:t>
            </w:r>
            <w:proofErr w:type="gramEnd"/>
            <w:r w:rsidRPr="00BA5690">
              <w:rPr>
                <w:lang w:val="en-AU"/>
              </w:rPr>
              <w:t xml:space="preserve"> up</w:t>
            </w:r>
          </w:p>
        </w:tc>
        <w:tc>
          <w:tcPr>
            <w:tcW w:w="2432" w:type="dxa"/>
            <w:shd w:val="clear" w:color="auto" w:fill="auto"/>
            <w:vAlign w:val="center"/>
          </w:tcPr>
          <w:p w14:paraId="7C9119B0" w14:textId="77777777" w:rsidR="007E18DC" w:rsidRPr="00BA5690" w:rsidRDefault="007E18DC" w:rsidP="00EE301B">
            <w:pPr>
              <w:pStyle w:val="TableContents"/>
              <w:rPr>
                <w:lang w:val="en-AU"/>
              </w:rPr>
            </w:pPr>
            <w:proofErr w:type="gramStart"/>
            <w:r w:rsidRPr="00BA5690">
              <w:rPr>
                <w:lang w:val="en-AU"/>
              </w:rPr>
              <w:t>invent</w:t>
            </w:r>
            <w:proofErr w:type="gramEnd"/>
            <w:r w:rsidRPr="00BA5690">
              <w:rPr>
                <w:lang w:val="en-AU"/>
              </w:rPr>
              <w:t xml:space="preserve"> a story or lie</w:t>
            </w:r>
          </w:p>
        </w:tc>
        <w:tc>
          <w:tcPr>
            <w:tcW w:w="5402" w:type="dxa"/>
            <w:tcBorders>
              <w:right w:val="double" w:sz="12" w:space="0" w:color="808080"/>
            </w:tcBorders>
            <w:shd w:val="clear" w:color="auto" w:fill="auto"/>
            <w:vAlign w:val="center"/>
          </w:tcPr>
          <w:p w14:paraId="6593604F" w14:textId="77777777" w:rsidR="007E18DC" w:rsidRPr="00BA5690" w:rsidRDefault="007E18DC" w:rsidP="00EE301B">
            <w:pPr>
              <w:pStyle w:val="TableContents"/>
              <w:rPr>
                <w:lang w:val="en-AU"/>
              </w:rPr>
            </w:pPr>
            <w:r w:rsidRPr="00BA5690">
              <w:rPr>
                <w:lang w:val="en-AU"/>
              </w:rPr>
              <w:t xml:space="preserve">She knew she was in trouble, so she </w:t>
            </w:r>
            <w:r w:rsidRPr="00BA5690">
              <w:rPr>
                <w:u w:val="single"/>
                <w:lang w:val="en-AU"/>
              </w:rPr>
              <w:t>made up</w:t>
            </w:r>
            <w:r w:rsidRPr="00BA5690">
              <w:rPr>
                <w:lang w:val="en-AU"/>
              </w:rPr>
              <w:t xml:space="preserve"> a story about going to the movies with her friends.</w:t>
            </w:r>
          </w:p>
        </w:tc>
      </w:tr>
      <w:tr w:rsidR="007E18DC" w:rsidRPr="00BA5690" w14:paraId="5AF206B6" w14:textId="77777777" w:rsidTr="00EE301B">
        <w:tc>
          <w:tcPr>
            <w:tcW w:w="1166" w:type="dxa"/>
            <w:tcBorders>
              <w:left w:val="double" w:sz="12" w:space="0" w:color="808080"/>
            </w:tcBorders>
            <w:shd w:val="clear" w:color="auto" w:fill="auto"/>
            <w:vAlign w:val="center"/>
          </w:tcPr>
          <w:p w14:paraId="4D7EFC68" w14:textId="77777777" w:rsidR="007E18DC" w:rsidRPr="00BA5690" w:rsidRDefault="007E18DC" w:rsidP="00EE301B">
            <w:pPr>
              <w:pStyle w:val="TableContents"/>
              <w:rPr>
                <w:lang w:val="en-AU"/>
              </w:rPr>
            </w:pPr>
            <w:proofErr w:type="gramStart"/>
            <w:r w:rsidRPr="00BA5690">
              <w:rPr>
                <w:lang w:val="en-AU"/>
              </w:rPr>
              <w:t>make</w:t>
            </w:r>
            <w:proofErr w:type="gramEnd"/>
            <w:r w:rsidRPr="00BA5690">
              <w:rPr>
                <w:lang w:val="en-AU"/>
              </w:rPr>
              <w:t xml:space="preserve"> out</w:t>
            </w:r>
          </w:p>
        </w:tc>
        <w:tc>
          <w:tcPr>
            <w:tcW w:w="2432" w:type="dxa"/>
            <w:shd w:val="clear" w:color="auto" w:fill="auto"/>
            <w:vAlign w:val="center"/>
          </w:tcPr>
          <w:p w14:paraId="1BA5F6D4" w14:textId="77777777" w:rsidR="007E18DC" w:rsidRPr="00BA5690" w:rsidRDefault="007E18DC" w:rsidP="00EE301B">
            <w:pPr>
              <w:pStyle w:val="TableContents"/>
              <w:rPr>
                <w:lang w:val="en-AU"/>
              </w:rPr>
            </w:pPr>
            <w:proofErr w:type="gramStart"/>
            <w:r w:rsidRPr="00BA5690">
              <w:rPr>
                <w:lang w:val="en-AU"/>
              </w:rPr>
              <w:t>hear</w:t>
            </w:r>
            <w:proofErr w:type="gramEnd"/>
            <w:r w:rsidRPr="00BA5690">
              <w:rPr>
                <w:lang w:val="en-AU"/>
              </w:rPr>
              <w:t>, understand</w:t>
            </w:r>
          </w:p>
        </w:tc>
        <w:tc>
          <w:tcPr>
            <w:tcW w:w="5402" w:type="dxa"/>
            <w:tcBorders>
              <w:right w:val="double" w:sz="12" w:space="0" w:color="808080"/>
            </w:tcBorders>
            <w:shd w:val="clear" w:color="auto" w:fill="auto"/>
            <w:vAlign w:val="center"/>
          </w:tcPr>
          <w:p w14:paraId="48FADCB6" w14:textId="77777777" w:rsidR="007E18DC" w:rsidRPr="00BA5690" w:rsidRDefault="007E18DC" w:rsidP="00EE301B">
            <w:pPr>
              <w:pStyle w:val="TableContents"/>
              <w:rPr>
                <w:lang w:val="en-AU"/>
              </w:rPr>
            </w:pPr>
            <w:r w:rsidRPr="00BA5690">
              <w:rPr>
                <w:lang w:val="en-AU"/>
              </w:rPr>
              <w:t xml:space="preserve">He was so far </w:t>
            </w:r>
            <w:proofErr w:type="gramStart"/>
            <w:r w:rsidRPr="00BA5690">
              <w:rPr>
                <w:lang w:val="en-AU"/>
              </w:rPr>
              <w:t>away,</w:t>
            </w:r>
            <w:proofErr w:type="gramEnd"/>
            <w:r w:rsidRPr="00BA5690">
              <w:rPr>
                <w:lang w:val="en-AU"/>
              </w:rPr>
              <w:t xml:space="preserve"> we really couldn't </w:t>
            </w:r>
            <w:r w:rsidRPr="00BA5690">
              <w:rPr>
                <w:u w:val="single"/>
                <w:lang w:val="en-AU"/>
              </w:rPr>
              <w:t>make out</w:t>
            </w:r>
            <w:r w:rsidRPr="00BA5690">
              <w:rPr>
                <w:lang w:val="en-AU"/>
              </w:rPr>
              <w:t xml:space="preserve"> what he was saying.</w:t>
            </w:r>
          </w:p>
        </w:tc>
      </w:tr>
      <w:tr w:rsidR="007E18DC" w:rsidRPr="00BA5690" w14:paraId="63E4C109" w14:textId="77777777" w:rsidTr="00EE301B">
        <w:tc>
          <w:tcPr>
            <w:tcW w:w="1166" w:type="dxa"/>
            <w:tcBorders>
              <w:left w:val="double" w:sz="12" w:space="0" w:color="808080"/>
            </w:tcBorders>
            <w:shd w:val="clear" w:color="auto" w:fill="auto"/>
            <w:vAlign w:val="center"/>
          </w:tcPr>
          <w:p w14:paraId="11F850BB" w14:textId="77777777" w:rsidR="007E18DC" w:rsidRPr="00BA5690" w:rsidRDefault="007E18DC" w:rsidP="00EE301B">
            <w:pPr>
              <w:pStyle w:val="TableContents"/>
              <w:rPr>
                <w:lang w:val="en-AU"/>
              </w:rPr>
            </w:pPr>
            <w:proofErr w:type="gramStart"/>
            <w:r w:rsidRPr="00BA5690">
              <w:rPr>
                <w:lang w:val="en-AU"/>
              </w:rPr>
              <w:t>pick</w:t>
            </w:r>
            <w:proofErr w:type="gramEnd"/>
            <w:r w:rsidRPr="00BA5690">
              <w:rPr>
                <w:lang w:val="en-AU"/>
              </w:rPr>
              <w:t xml:space="preserve"> out</w:t>
            </w:r>
          </w:p>
        </w:tc>
        <w:tc>
          <w:tcPr>
            <w:tcW w:w="2432" w:type="dxa"/>
            <w:shd w:val="clear" w:color="auto" w:fill="auto"/>
            <w:vAlign w:val="center"/>
          </w:tcPr>
          <w:p w14:paraId="7E3DDCE3" w14:textId="77777777" w:rsidR="007E18DC" w:rsidRPr="00BA5690" w:rsidRDefault="007E18DC" w:rsidP="00EE301B">
            <w:pPr>
              <w:pStyle w:val="TableContents"/>
              <w:rPr>
                <w:lang w:val="en-AU"/>
              </w:rPr>
            </w:pPr>
            <w:proofErr w:type="gramStart"/>
            <w:r w:rsidRPr="00BA5690">
              <w:rPr>
                <w:lang w:val="en-AU"/>
              </w:rPr>
              <w:t>choose</w:t>
            </w:r>
            <w:proofErr w:type="gramEnd"/>
          </w:p>
        </w:tc>
        <w:tc>
          <w:tcPr>
            <w:tcW w:w="5402" w:type="dxa"/>
            <w:tcBorders>
              <w:right w:val="double" w:sz="12" w:space="0" w:color="808080"/>
            </w:tcBorders>
            <w:shd w:val="clear" w:color="auto" w:fill="auto"/>
            <w:vAlign w:val="center"/>
          </w:tcPr>
          <w:p w14:paraId="264FF132" w14:textId="77777777" w:rsidR="007E18DC" w:rsidRPr="00BA5690" w:rsidRDefault="007E18DC" w:rsidP="00EE301B">
            <w:pPr>
              <w:pStyle w:val="TableContents"/>
              <w:rPr>
                <w:lang w:val="en-AU"/>
              </w:rPr>
            </w:pPr>
            <w:r w:rsidRPr="00BA5690">
              <w:rPr>
                <w:lang w:val="en-AU"/>
              </w:rPr>
              <w:t xml:space="preserve">There were three men in the line-up. She </w:t>
            </w:r>
            <w:r w:rsidRPr="00BA5690">
              <w:rPr>
                <w:u w:val="single"/>
                <w:lang w:val="en-AU"/>
              </w:rPr>
              <w:t>picked out</w:t>
            </w:r>
            <w:r w:rsidRPr="00BA5690">
              <w:rPr>
                <w:lang w:val="en-AU"/>
              </w:rPr>
              <w:t xml:space="preserve"> the guy she thought had stolen her purse.</w:t>
            </w:r>
          </w:p>
        </w:tc>
      </w:tr>
      <w:tr w:rsidR="007E18DC" w:rsidRPr="00BA5690" w14:paraId="1162DA66" w14:textId="77777777" w:rsidTr="00EE301B">
        <w:tc>
          <w:tcPr>
            <w:tcW w:w="1166" w:type="dxa"/>
            <w:tcBorders>
              <w:left w:val="double" w:sz="12" w:space="0" w:color="808080"/>
            </w:tcBorders>
            <w:shd w:val="clear" w:color="auto" w:fill="auto"/>
            <w:vAlign w:val="center"/>
          </w:tcPr>
          <w:p w14:paraId="59CE671C" w14:textId="77777777" w:rsidR="007E18DC" w:rsidRPr="00BA5690" w:rsidRDefault="007E18DC" w:rsidP="00EE301B">
            <w:pPr>
              <w:pStyle w:val="TableContents"/>
              <w:rPr>
                <w:lang w:val="en-AU"/>
              </w:rPr>
            </w:pPr>
            <w:proofErr w:type="gramStart"/>
            <w:r w:rsidRPr="00BA5690">
              <w:rPr>
                <w:lang w:val="en-AU"/>
              </w:rPr>
              <w:t>pick</w:t>
            </w:r>
            <w:proofErr w:type="gramEnd"/>
            <w:r w:rsidRPr="00BA5690">
              <w:rPr>
                <w:lang w:val="en-AU"/>
              </w:rPr>
              <w:t xml:space="preserve"> up</w:t>
            </w:r>
          </w:p>
        </w:tc>
        <w:tc>
          <w:tcPr>
            <w:tcW w:w="2432" w:type="dxa"/>
            <w:shd w:val="clear" w:color="auto" w:fill="auto"/>
            <w:vAlign w:val="center"/>
          </w:tcPr>
          <w:p w14:paraId="5E568C24" w14:textId="77777777" w:rsidR="007E18DC" w:rsidRPr="00BA5690" w:rsidRDefault="007E18DC" w:rsidP="00EE301B">
            <w:pPr>
              <w:pStyle w:val="TableContents"/>
              <w:rPr>
                <w:lang w:val="en-AU"/>
              </w:rPr>
            </w:pPr>
            <w:proofErr w:type="gramStart"/>
            <w:r w:rsidRPr="00BA5690">
              <w:rPr>
                <w:lang w:val="en-AU"/>
              </w:rPr>
              <w:t>lift</w:t>
            </w:r>
            <w:proofErr w:type="gramEnd"/>
            <w:r w:rsidRPr="00BA5690">
              <w:rPr>
                <w:lang w:val="en-AU"/>
              </w:rPr>
              <w:t xml:space="preserve"> something off something else</w:t>
            </w:r>
          </w:p>
        </w:tc>
        <w:tc>
          <w:tcPr>
            <w:tcW w:w="5402" w:type="dxa"/>
            <w:tcBorders>
              <w:right w:val="double" w:sz="12" w:space="0" w:color="808080"/>
            </w:tcBorders>
            <w:shd w:val="clear" w:color="auto" w:fill="auto"/>
            <w:vAlign w:val="center"/>
          </w:tcPr>
          <w:p w14:paraId="394B1B4B" w14:textId="77777777" w:rsidR="007E18DC" w:rsidRPr="00BA5690" w:rsidRDefault="007E18DC" w:rsidP="00EE301B">
            <w:pPr>
              <w:pStyle w:val="TableContents"/>
              <w:rPr>
                <w:lang w:val="en-AU"/>
              </w:rPr>
            </w:pPr>
            <w:r w:rsidRPr="00BA5690">
              <w:rPr>
                <w:lang w:val="en-AU"/>
              </w:rPr>
              <w:t xml:space="preserve">The crane </w:t>
            </w:r>
            <w:r w:rsidRPr="00BA5690">
              <w:rPr>
                <w:u w:val="single"/>
                <w:lang w:val="en-AU"/>
              </w:rPr>
              <w:t>picked up</w:t>
            </w:r>
            <w:r w:rsidRPr="00BA5690">
              <w:rPr>
                <w:lang w:val="en-AU"/>
              </w:rPr>
              <w:t xml:space="preserve"> the entire house. (Watch them </w:t>
            </w:r>
            <w:r w:rsidRPr="00BA5690">
              <w:rPr>
                <w:u w:val="single"/>
                <w:lang w:val="en-AU"/>
              </w:rPr>
              <w:t>pick</w:t>
            </w:r>
            <w:r w:rsidRPr="00BA5690">
              <w:rPr>
                <w:lang w:val="en-AU"/>
              </w:rPr>
              <w:t xml:space="preserve"> it </w:t>
            </w:r>
            <w:r w:rsidRPr="00BA5690">
              <w:rPr>
                <w:u w:val="single"/>
                <w:lang w:val="en-AU"/>
              </w:rPr>
              <w:t>up</w:t>
            </w:r>
            <w:r w:rsidRPr="00BA5690">
              <w:rPr>
                <w:lang w:val="en-AU"/>
              </w:rPr>
              <w:t>.)</w:t>
            </w:r>
          </w:p>
        </w:tc>
      </w:tr>
      <w:tr w:rsidR="007E18DC" w:rsidRPr="00BA5690" w14:paraId="7061C318" w14:textId="77777777" w:rsidTr="00EE301B">
        <w:tc>
          <w:tcPr>
            <w:tcW w:w="1166" w:type="dxa"/>
            <w:tcBorders>
              <w:left w:val="double" w:sz="12" w:space="0" w:color="808080"/>
            </w:tcBorders>
            <w:shd w:val="clear" w:color="auto" w:fill="auto"/>
            <w:vAlign w:val="center"/>
          </w:tcPr>
          <w:p w14:paraId="18613FD7" w14:textId="77777777" w:rsidR="007E18DC" w:rsidRPr="00BA5690" w:rsidRDefault="007E18DC" w:rsidP="00EE301B">
            <w:pPr>
              <w:pStyle w:val="TableContents"/>
              <w:rPr>
                <w:lang w:val="en-AU"/>
              </w:rPr>
            </w:pPr>
            <w:proofErr w:type="gramStart"/>
            <w:r w:rsidRPr="00BA5690">
              <w:rPr>
                <w:lang w:val="en-AU"/>
              </w:rPr>
              <w:t>point</w:t>
            </w:r>
            <w:proofErr w:type="gramEnd"/>
            <w:r w:rsidRPr="00BA5690">
              <w:rPr>
                <w:lang w:val="en-AU"/>
              </w:rPr>
              <w:t xml:space="preserve"> out</w:t>
            </w:r>
          </w:p>
        </w:tc>
        <w:tc>
          <w:tcPr>
            <w:tcW w:w="2432" w:type="dxa"/>
            <w:shd w:val="clear" w:color="auto" w:fill="auto"/>
            <w:vAlign w:val="center"/>
          </w:tcPr>
          <w:p w14:paraId="65DAEB34" w14:textId="77777777" w:rsidR="007E18DC" w:rsidRPr="00BA5690" w:rsidRDefault="007E18DC" w:rsidP="00EE301B">
            <w:pPr>
              <w:pStyle w:val="TableContents"/>
              <w:rPr>
                <w:lang w:val="en-AU"/>
              </w:rPr>
            </w:pPr>
            <w:proofErr w:type="gramStart"/>
            <w:r w:rsidRPr="00BA5690">
              <w:rPr>
                <w:lang w:val="en-AU"/>
              </w:rPr>
              <w:t>call</w:t>
            </w:r>
            <w:proofErr w:type="gramEnd"/>
            <w:r w:rsidRPr="00BA5690">
              <w:rPr>
                <w:lang w:val="en-AU"/>
              </w:rPr>
              <w:t xml:space="preserve"> attention to</w:t>
            </w:r>
          </w:p>
        </w:tc>
        <w:tc>
          <w:tcPr>
            <w:tcW w:w="5402" w:type="dxa"/>
            <w:tcBorders>
              <w:right w:val="double" w:sz="12" w:space="0" w:color="808080"/>
            </w:tcBorders>
            <w:shd w:val="clear" w:color="auto" w:fill="auto"/>
            <w:vAlign w:val="center"/>
          </w:tcPr>
          <w:p w14:paraId="1A7E0A67" w14:textId="77777777" w:rsidR="007E18DC" w:rsidRPr="00BA5690" w:rsidRDefault="007E18DC" w:rsidP="00EE301B">
            <w:pPr>
              <w:pStyle w:val="TableContents"/>
              <w:rPr>
                <w:lang w:val="en-AU"/>
              </w:rPr>
            </w:pPr>
            <w:r w:rsidRPr="00BA5690">
              <w:rPr>
                <w:lang w:val="en-AU"/>
              </w:rPr>
              <w:t xml:space="preserve">As we drove through Paris, Francoise </w:t>
            </w:r>
            <w:r w:rsidRPr="00BA5690">
              <w:rPr>
                <w:u w:val="single"/>
                <w:lang w:val="en-AU"/>
              </w:rPr>
              <w:t>pointed out</w:t>
            </w:r>
            <w:r w:rsidRPr="00BA5690">
              <w:rPr>
                <w:lang w:val="en-AU"/>
              </w:rPr>
              <w:t xml:space="preserve"> the major historical sites.</w:t>
            </w:r>
          </w:p>
        </w:tc>
      </w:tr>
      <w:tr w:rsidR="007E18DC" w:rsidRPr="00BA5690" w14:paraId="7AF9B373" w14:textId="77777777" w:rsidTr="00EE301B">
        <w:tc>
          <w:tcPr>
            <w:tcW w:w="1166" w:type="dxa"/>
            <w:tcBorders>
              <w:left w:val="double" w:sz="12" w:space="0" w:color="808080"/>
            </w:tcBorders>
            <w:shd w:val="clear" w:color="auto" w:fill="auto"/>
            <w:vAlign w:val="center"/>
          </w:tcPr>
          <w:p w14:paraId="718659F7" w14:textId="77777777" w:rsidR="007E18DC" w:rsidRPr="00BA5690" w:rsidRDefault="007E18DC" w:rsidP="00EE301B">
            <w:pPr>
              <w:pStyle w:val="TableContents"/>
              <w:rPr>
                <w:lang w:val="en-AU"/>
              </w:rPr>
            </w:pPr>
            <w:proofErr w:type="gramStart"/>
            <w:r w:rsidRPr="00BA5690">
              <w:rPr>
                <w:lang w:val="en-AU"/>
              </w:rPr>
              <w:t>put</w:t>
            </w:r>
            <w:proofErr w:type="gramEnd"/>
            <w:r w:rsidRPr="00BA5690">
              <w:rPr>
                <w:lang w:val="en-AU"/>
              </w:rPr>
              <w:t xml:space="preserve"> away</w:t>
            </w:r>
          </w:p>
        </w:tc>
        <w:tc>
          <w:tcPr>
            <w:tcW w:w="2432" w:type="dxa"/>
            <w:shd w:val="clear" w:color="auto" w:fill="auto"/>
            <w:vAlign w:val="center"/>
          </w:tcPr>
          <w:p w14:paraId="4A364873" w14:textId="77777777" w:rsidR="007E18DC" w:rsidRPr="00BA5690" w:rsidRDefault="007E18DC" w:rsidP="00EE301B">
            <w:pPr>
              <w:pStyle w:val="TableContents"/>
              <w:rPr>
                <w:lang w:val="en-AU"/>
              </w:rPr>
            </w:pPr>
            <w:proofErr w:type="gramStart"/>
            <w:r w:rsidRPr="00BA5690">
              <w:rPr>
                <w:lang w:val="en-AU"/>
              </w:rPr>
              <w:t>save</w:t>
            </w:r>
            <w:proofErr w:type="gramEnd"/>
            <w:r w:rsidRPr="00BA5690">
              <w:rPr>
                <w:lang w:val="en-AU"/>
              </w:rPr>
              <w:t xml:space="preserve"> or store</w:t>
            </w:r>
          </w:p>
        </w:tc>
        <w:tc>
          <w:tcPr>
            <w:tcW w:w="5402" w:type="dxa"/>
            <w:tcBorders>
              <w:right w:val="double" w:sz="12" w:space="0" w:color="808080"/>
            </w:tcBorders>
            <w:shd w:val="clear" w:color="auto" w:fill="auto"/>
            <w:vAlign w:val="center"/>
          </w:tcPr>
          <w:p w14:paraId="1F863706" w14:textId="77777777" w:rsidR="007E18DC" w:rsidRPr="00BA5690" w:rsidRDefault="007E18DC" w:rsidP="00EE301B">
            <w:pPr>
              <w:pStyle w:val="TableContents"/>
              <w:rPr>
                <w:lang w:val="en-AU"/>
              </w:rPr>
            </w:pPr>
            <w:r w:rsidRPr="00BA5690">
              <w:rPr>
                <w:lang w:val="en-AU"/>
              </w:rPr>
              <w:t xml:space="preserve">We </w:t>
            </w:r>
            <w:r w:rsidRPr="00BA5690">
              <w:rPr>
                <w:u w:val="single"/>
                <w:lang w:val="en-AU"/>
              </w:rPr>
              <w:t>put away</w:t>
            </w:r>
            <w:r w:rsidRPr="00BA5690">
              <w:rPr>
                <w:lang w:val="en-AU"/>
              </w:rPr>
              <w:t xml:space="preserve"> money for our retirement. She </w:t>
            </w:r>
            <w:r w:rsidRPr="00BA5690">
              <w:rPr>
                <w:u w:val="single"/>
                <w:lang w:val="en-AU"/>
              </w:rPr>
              <w:t>put away</w:t>
            </w:r>
            <w:r w:rsidRPr="00BA5690">
              <w:rPr>
                <w:lang w:val="en-AU"/>
              </w:rPr>
              <w:t xml:space="preserve"> the cereal boxes.</w:t>
            </w:r>
          </w:p>
        </w:tc>
      </w:tr>
      <w:tr w:rsidR="007E18DC" w:rsidRPr="00BA5690" w14:paraId="2C667267" w14:textId="77777777" w:rsidTr="00EE301B">
        <w:tc>
          <w:tcPr>
            <w:tcW w:w="1166" w:type="dxa"/>
            <w:tcBorders>
              <w:left w:val="double" w:sz="12" w:space="0" w:color="808080"/>
            </w:tcBorders>
            <w:shd w:val="clear" w:color="auto" w:fill="auto"/>
            <w:vAlign w:val="center"/>
          </w:tcPr>
          <w:p w14:paraId="58662D8D" w14:textId="77777777" w:rsidR="007E18DC" w:rsidRPr="00BA5690" w:rsidRDefault="007E18DC" w:rsidP="00EE301B">
            <w:pPr>
              <w:pStyle w:val="TableContents"/>
              <w:rPr>
                <w:lang w:val="en-AU"/>
              </w:rPr>
            </w:pPr>
            <w:proofErr w:type="gramStart"/>
            <w:r w:rsidRPr="00BA5690">
              <w:rPr>
                <w:lang w:val="en-AU"/>
              </w:rPr>
              <w:t>put</w:t>
            </w:r>
            <w:proofErr w:type="gramEnd"/>
            <w:r w:rsidRPr="00BA5690">
              <w:rPr>
                <w:lang w:val="en-AU"/>
              </w:rPr>
              <w:t xml:space="preserve"> off</w:t>
            </w:r>
          </w:p>
        </w:tc>
        <w:tc>
          <w:tcPr>
            <w:tcW w:w="2432" w:type="dxa"/>
            <w:shd w:val="clear" w:color="auto" w:fill="auto"/>
            <w:vAlign w:val="center"/>
          </w:tcPr>
          <w:p w14:paraId="62EE4DEA" w14:textId="77777777" w:rsidR="007E18DC" w:rsidRPr="00BA5690" w:rsidRDefault="007E18DC" w:rsidP="00EE301B">
            <w:pPr>
              <w:pStyle w:val="TableContents"/>
              <w:rPr>
                <w:lang w:val="en-AU"/>
              </w:rPr>
            </w:pPr>
            <w:proofErr w:type="gramStart"/>
            <w:r w:rsidRPr="00BA5690">
              <w:rPr>
                <w:lang w:val="en-AU"/>
              </w:rPr>
              <w:t>postpone</w:t>
            </w:r>
            <w:proofErr w:type="gramEnd"/>
          </w:p>
        </w:tc>
        <w:tc>
          <w:tcPr>
            <w:tcW w:w="5402" w:type="dxa"/>
            <w:tcBorders>
              <w:right w:val="double" w:sz="12" w:space="0" w:color="808080"/>
            </w:tcBorders>
            <w:shd w:val="clear" w:color="auto" w:fill="auto"/>
            <w:vAlign w:val="center"/>
          </w:tcPr>
          <w:p w14:paraId="6B300616" w14:textId="77777777" w:rsidR="007E18DC" w:rsidRPr="00BA5690" w:rsidRDefault="007E18DC" w:rsidP="00EE301B">
            <w:pPr>
              <w:pStyle w:val="TableContents"/>
              <w:rPr>
                <w:lang w:val="en-AU"/>
              </w:rPr>
            </w:pPr>
            <w:r w:rsidRPr="00BA5690">
              <w:rPr>
                <w:lang w:val="en-AU"/>
              </w:rPr>
              <w:t xml:space="preserve">We asked the boss to </w:t>
            </w:r>
            <w:r w:rsidRPr="00BA5690">
              <w:rPr>
                <w:u w:val="single"/>
                <w:lang w:val="en-AU"/>
              </w:rPr>
              <w:t>put off</w:t>
            </w:r>
            <w:r w:rsidRPr="00BA5690">
              <w:rPr>
                <w:lang w:val="en-AU"/>
              </w:rPr>
              <w:t xml:space="preserve"> the meeting until tomorrow. (Please </w:t>
            </w:r>
            <w:r w:rsidRPr="00BA5690">
              <w:rPr>
                <w:u w:val="single"/>
                <w:lang w:val="en-AU"/>
              </w:rPr>
              <w:t>put</w:t>
            </w:r>
            <w:r w:rsidRPr="00BA5690">
              <w:rPr>
                <w:lang w:val="en-AU"/>
              </w:rPr>
              <w:t xml:space="preserve"> it </w:t>
            </w:r>
            <w:r w:rsidRPr="00BA5690">
              <w:rPr>
                <w:u w:val="single"/>
                <w:lang w:val="en-AU"/>
              </w:rPr>
              <w:t>off</w:t>
            </w:r>
            <w:r w:rsidRPr="00BA5690">
              <w:rPr>
                <w:lang w:val="en-AU"/>
              </w:rPr>
              <w:t xml:space="preserve"> for another day.)</w:t>
            </w:r>
          </w:p>
        </w:tc>
      </w:tr>
      <w:tr w:rsidR="007E18DC" w:rsidRPr="00BA5690" w14:paraId="7C62C115" w14:textId="77777777" w:rsidTr="00EE301B">
        <w:tc>
          <w:tcPr>
            <w:tcW w:w="1166" w:type="dxa"/>
            <w:tcBorders>
              <w:left w:val="double" w:sz="12" w:space="0" w:color="808080"/>
            </w:tcBorders>
            <w:shd w:val="clear" w:color="auto" w:fill="auto"/>
            <w:vAlign w:val="center"/>
          </w:tcPr>
          <w:p w14:paraId="713FAF5C" w14:textId="77777777" w:rsidR="007E18DC" w:rsidRPr="00BA5690" w:rsidRDefault="007E18DC" w:rsidP="00EE301B">
            <w:pPr>
              <w:pStyle w:val="TableContents"/>
              <w:rPr>
                <w:lang w:val="en-AU"/>
              </w:rPr>
            </w:pPr>
            <w:proofErr w:type="gramStart"/>
            <w:r w:rsidRPr="00BA5690">
              <w:rPr>
                <w:lang w:val="en-AU"/>
              </w:rPr>
              <w:t>put</w:t>
            </w:r>
            <w:proofErr w:type="gramEnd"/>
            <w:r w:rsidRPr="00BA5690">
              <w:rPr>
                <w:lang w:val="en-AU"/>
              </w:rPr>
              <w:t xml:space="preserve"> on</w:t>
            </w:r>
          </w:p>
        </w:tc>
        <w:tc>
          <w:tcPr>
            <w:tcW w:w="2432" w:type="dxa"/>
            <w:shd w:val="clear" w:color="auto" w:fill="auto"/>
            <w:vAlign w:val="center"/>
          </w:tcPr>
          <w:p w14:paraId="33374360" w14:textId="77777777" w:rsidR="007E18DC" w:rsidRPr="00BA5690" w:rsidRDefault="007E18DC" w:rsidP="00EE301B">
            <w:pPr>
              <w:pStyle w:val="TableContents"/>
              <w:rPr>
                <w:lang w:val="en-AU"/>
              </w:rPr>
            </w:pPr>
            <w:proofErr w:type="gramStart"/>
            <w:r w:rsidRPr="00BA5690">
              <w:rPr>
                <w:lang w:val="en-AU"/>
              </w:rPr>
              <w:t>put</w:t>
            </w:r>
            <w:proofErr w:type="gramEnd"/>
            <w:r w:rsidRPr="00BA5690">
              <w:rPr>
                <w:lang w:val="en-AU"/>
              </w:rPr>
              <w:t xml:space="preserve"> clothing on the body</w:t>
            </w:r>
          </w:p>
        </w:tc>
        <w:tc>
          <w:tcPr>
            <w:tcW w:w="5402" w:type="dxa"/>
            <w:tcBorders>
              <w:right w:val="double" w:sz="12" w:space="0" w:color="808080"/>
            </w:tcBorders>
            <w:shd w:val="clear" w:color="auto" w:fill="auto"/>
            <w:vAlign w:val="center"/>
          </w:tcPr>
          <w:p w14:paraId="6A208387" w14:textId="77777777" w:rsidR="007E18DC" w:rsidRPr="00BA5690" w:rsidRDefault="007E18DC" w:rsidP="00EE301B">
            <w:pPr>
              <w:pStyle w:val="TableContents"/>
              <w:rPr>
                <w:lang w:val="en-AU"/>
              </w:rPr>
            </w:pPr>
            <w:r w:rsidRPr="00BA5690">
              <w:rPr>
                <w:lang w:val="en-AU"/>
              </w:rPr>
              <w:t xml:space="preserve">I </w:t>
            </w:r>
            <w:r w:rsidRPr="00BA5690">
              <w:rPr>
                <w:u w:val="single"/>
                <w:lang w:val="en-AU"/>
              </w:rPr>
              <w:t>put on</w:t>
            </w:r>
            <w:r w:rsidRPr="00BA5690">
              <w:rPr>
                <w:lang w:val="en-AU"/>
              </w:rPr>
              <w:t xml:space="preserve"> a sweater and a jacket. (I </w:t>
            </w:r>
            <w:r w:rsidRPr="00BA5690">
              <w:rPr>
                <w:u w:val="single"/>
                <w:lang w:val="en-AU"/>
              </w:rPr>
              <w:t>put</w:t>
            </w:r>
            <w:r w:rsidRPr="00BA5690">
              <w:rPr>
                <w:lang w:val="en-AU"/>
              </w:rPr>
              <w:t xml:space="preserve"> them </w:t>
            </w:r>
            <w:r w:rsidRPr="00BA5690">
              <w:rPr>
                <w:u w:val="single"/>
                <w:lang w:val="en-AU"/>
              </w:rPr>
              <w:t>on</w:t>
            </w:r>
            <w:r w:rsidRPr="00BA5690">
              <w:rPr>
                <w:lang w:val="en-AU"/>
              </w:rPr>
              <w:t xml:space="preserve"> quickly.)</w:t>
            </w:r>
          </w:p>
        </w:tc>
      </w:tr>
      <w:tr w:rsidR="007E18DC" w:rsidRPr="00BA5690" w14:paraId="3F61EF65" w14:textId="77777777" w:rsidTr="00EE301B">
        <w:tc>
          <w:tcPr>
            <w:tcW w:w="1166" w:type="dxa"/>
            <w:tcBorders>
              <w:left w:val="double" w:sz="12" w:space="0" w:color="808080"/>
            </w:tcBorders>
            <w:shd w:val="clear" w:color="auto" w:fill="auto"/>
            <w:vAlign w:val="center"/>
          </w:tcPr>
          <w:p w14:paraId="73964A2C" w14:textId="77777777" w:rsidR="007E18DC" w:rsidRPr="00BA5690" w:rsidRDefault="007E18DC" w:rsidP="00EE301B">
            <w:pPr>
              <w:pStyle w:val="TableContents"/>
              <w:rPr>
                <w:lang w:val="en-AU"/>
              </w:rPr>
            </w:pPr>
            <w:proofErr w:type="gramStart"/>
            <w:r w:rsidRPr="00BA5690">
              <w:rPr>
                <w:lang w:val="en-AU"/>
              </w:rPr>
              <w:t>put</w:t>
            </w:r>
            <w:proofErr w:type="gramEnd"/>
            <w:r w:rsidRPr="00BA5690">
              <w:rPr>
                <w:lang w:val="en-AU"/>
              </w:rPr>
              <w:t xml:space="preserve"> out</w:t>
            </w:r>
          </w:p>
        </w:tc>
        <w:tc>
          <w:tcPr>
            <w:tcW w:w="2432" w:type="dxa"/>
            <w:shd w:val="clear" w:color="auto" w:fill="auto"/>
            <w:vAlign w:val="center"/>
          </w:tcPr>
          <w:p w14:paraId="67A86A73" w14:textId="77777777" w:rsidR="007E18DC" w:rsidRPr="00BA5690" w:rsidRDefault="007E18DC" w:rsidP="00EE301B">
            <w:pPr>
              <w:pStyle w:val="TableContents"/>
              <w:rPr>
                <w:lang w:val="en-AU"/>
              </w:rPr>
            </w:pPr>
            <w:proofErr w:type="gramStart"/>
            <w:r w:rsidRPr="00BA5690">
              <w:rPr>
                <w:lang w:val="en-AU"/>
              </w:rPr>
              <w:t>extinguish</w:t>
            </w:r>
            <w:proofErr w:type="gramEnd"/>
          </w:p>
        </w:tc>
        <w:tc>
          <w:tcPr>
            <w:tcW w:w="5402" w:type="dxa"/>
            <w:tcBorders>
              <w:right w:val="double" w:sz="12" w:space="0" w:color="808080"/>
            </w:tcBorders>
            <w:shd w:val="clear" w:color="auto" w:fill="auto"/>
            <w:vAlign w:val="center"/>
          </w:tcPr>
          <w:p w14:paraId="4308B058" w14:textId="77777777" w:rsidR="007E18DC" w:rsidRPr="00BA5690" w:rsidRDefault="007E18DC" w:rsidP="00EE301B">
            <w:pPr>
              <w:pStyle w:val="TableContents"/>
              <w:rPr>
                <w:lang w:val="en-AU"/>
              </w:rPr>
            </w:pPr>
            <w:r w:rsidRPr="00BA5690">
              <w:rPr>
                <w:lang w:val="en-AU"/>
              </w:rPr>
              <w:t xml:space="preserve">The </w:t>
            </w:r>
            <w:proofErr w:type="spellStart"/>
            <w:r w:rsidRPr="00BA5690">
              <w:rPr>
                <w:lang w:val="en-AU"/>
              </w:rPr>
              <w:t>firefighters</w:t>
            </w:r>
            <w:proofErr w:type="spellEnd"/>
            <w:r w:rsidRPr="00BA5690">
              <w:rPr>
                <w:lang w:val="en-AU"/>
              </w:rPr>
              <w:t xml:space="preserve"> </w:t>
            </w:r>
            <w:r w:rsidRPr="00BA5690">
              <w:rPr>
                <w:u w:val="single"/>
                <w:lang w:val="en-AU"/>
              </w:rPr>
              <w:t>put out</w:t>
            </w:r>
            <w:r w:rsidRPr="00BA5690">
              <w:rPr>
                <w:lang w:val="en-AU"/>
              </w:rPr>
              <w:t xml:space="preserve"> the house fire before it could spread. (They </w:t>
            </w:r>
            <w:r w:rsidRPr="00BA5690">
              <w:rPr>
                <w:u w:val="single"/>
                <w:lang w:val="en-AU"/>
              </w:rPr>
              <w:t>put</w:t>
            </w:r>
            <w:r w:rsidRPr="00BA5690">
              <w:rPr>
                <w:lang w:val="en-AU"/>
              </w:rPr>
              <w:t xml:space="preserve"> it </w:t>
            </w:r>
            <w:r w:rsidRPr="00BA5690">
              <w:rPr>
                <w:u w:val="single"/>
                <w:lang w:val="en-AU"/>
              </w:rPr>
              <w:t>out</w:t>
            </w:r>
            <w:r w:rsidRPr="00BA5690">
              <w:rPr>
                <w:lang w:val="en-AU"/>
              </w:rPr>
              <w:t xml:space="preserve"> quickly.)</w:t>
            </w:r>
          </w:p>
        </w:tc>
      </w:tr>
      <w:tr w:rsidR="007E18DC" w:rsidRPr="00BA5690" w14:paraId="3ADE997B" w14:textId="77777777" w:rsidTr="00EE301B">
        <w:tc>
          <w:tcPr>
            <w:tcW w:w="1166" w:type="dxa"/>
            <w:tcBorders>
              <w:left w:val="double" w:sz="12" w:space="0" w:color="808080"/>
            </w:tcBorders>
            <w:shd w:val="clear" w:color="auto" w:fill="auto"/>
            <w:vAlign w:val="center"/>
          </w:tcPr>
          <w:p w14:paraId="2B29BDD9" w14:textId="77777777" w:rsidR="007E18DC" w:rsidRPr="00BA5690" w:rsidRDefault="007E18DC" w:rsidP="00EE301B">
            <w:pPr>
              <w:pStyle w:val="TableContents"/>
              <w:rPr>
                <w:lang w:val="en-AU"/>
              </w:rPr>
            </w:pPr>
            <w:proofErr w:type="gramStart"/>
            <w:r w:rsidRPr="00BA5690">
              <w:rPr>
                <w:lang w:val="en-AU"/>
              </w:rPr>
              <w:t>read</w:t>
            </w:r>
            <w:proofErr w:type="gramEnd"/>
            <w:r w:rsidRPr="00BA5690">
              <w:rPr>
                <w:lang w:val="en-AU"/>
              </w:rPr>
              <w:t xml:space="preserve"> over</w:t>
            </w:r>
          </w:p>
        </w:tc>
        <w:tc>
          <w:tcPr>
            <w:tcW w:w="2432" w:type="dxa"/>
            <w:shd w:val="clear" w:color="auto" w:fill="auto"/>
            <w:vAlign w:val="center"/>
          </w:tcPr>
          <w:p w14:paraId="7B650498" w14:textId="77777777" w:rsidR="007E18DC" w:rsidRPr="00BA5690" w:rsidRDefault="007E18DC" w:rsidP="00EE301B">
            <w:pPr>
              <w:pStyle w:val="TableContents"/>
              <w:rPr>
                <w:lang w:val="en-AU"/>
              </w:rPr>
            </w:pPr>
            <w:proofErr w:type="gramStart"/>
            <w:r w:rsidRPr="00BA5690">
              <w:rPr>
                <w:lang w:val="en-AU"/>
              </w:rPr>
              <w:t>peruse</w:t>
            </w:r>
            <w:proofErr w:type="gramEnd"/>
          </w:p>
        </w:tc>
        <w:tc>
          <w:tcPr>
            <w:tcW w:w="5402" w:type="dxa"/>
            <w:tcBorders>
              <w:right w:val="double" w:sz="12" w:space="0" w:color="808080"/>
            </w:tcBorders>
            <w:shd w:val="clear" w:color="auto" w:fill="auto"/>
            <w:vAlign w:val="center"/>
          </w:tcPr>
          <w:p w14:paraId="6D6E4875" w14:textId="77777777" w:rsidR="007E18DC" w:rsidRPr="00BA5690" w:rsidRDefault="007E18DC" w:rsidP="00EE301B">
            <w:pPr>
              <w:pStyle w:val="TableContents"/>
              <w:rPr>
                <w:lang w:val="en-AU"/>
              </w:rPr>
            </w:pPr>
            <w:r w:rsidRPr="00BA5690">
              <w:rPr>
                <w:lang w:val="en-AU"/>
              </w:rPr>
              <w:t xml:space="preserve">I </w:t>
            </w:r>
            <w:r w:rsidRPr="00BA5690">
              <w:rPr>
                <w:u w:val="single"/>
                <w:lang w:val="en-AU"/>
              </w:rPr>
              <w:t>read over</w:t>
            </w:r>
            <w:r w:rsidRPr="00BA5690">
              <w:rPr>
                <w:lang w:val="en-AU"/>
              </w:rPr>
              <w:t xml:space="preserve"> the homework, but couldn't make any sense of it.</w:t>
            </w:r>
          </w:p>
        </w:tc>
      </w:tr>
      <w:tr w:rsidR="007E18DC" w:rsidRPr="00BA5690" w14:paraId="2EE2E948" w14:textId="77777777" w:rsidTr="00EE301B">
        <w:tc>
          <w:tcPr>
            <w:tcW w:w="1166" w:type="dxa"/>
            <w:tcBorders>
              <w:left w:val="double" w:sz="12" w:space="0" w:color="808080"/>
            </w:tcBorders>
            <w:shd w:val="clear" w:color="auto" w:fill="auto"/>
            <w:vAlign w:val="center"/>
          </w:tcPr>
          <w:p w14:paraId="08B2C998" w14:textId="77777777" w:rsidR="007E18DC" w:rsidRPr="00BA5690" w:rsidRDefault="007E18DC" w:rsidP="00EE301B">
            <w:pPr>
              <w:pStyle w:val="TableContents"/>
              <w:rPr>
                <w:lang w:val="en-AU"/>
              </w:rPr>
            </w:pPr>
            <w:proofErr w:type="gramStart"/>
            <w:r w:rsidRPr="00BA5690">
              <w:rPr>
                <w:lang w:val="en-AU"/>
              </w:rPr>
              <w:t>set</w:t>
            </w:r>
            <w:proofErr w:type="gramEnd"/>
            <w:r w:rsidRPr="00BA5690">
              <w:rPr>
                <w:lang w:val="en-AU"/>
              </w:rPr>
              <w:t xml:space="preserve"> up</w:t>
            </w:r>
          </w:p>
        </w:tc>
        <w:tc>
          <w:tcPr>
            <w:tcW w:w="2432" w:type="dxa"/>
            <w:shd w:val="clear" w:color="auto" w:fill="auto"/>
            <w:vAlign w:val="center"/>
          </w:tcPr>
          <w:p w14:paraId="4DEC91C0" w14:textId="77777777" w:rsidR="007E18DC" w:rsidRPr="00BA5690" w:rsidRDefault="007E18DC" w:rsidP="00EE301B">
            <w:pPr>
              <w:pStyle w:val="TableContents"/>
              <w:rPr>
                <w:lang w:val="en-AU"/>
              </w:rPr>
            </w:pPr>
            <w:proofErr w:type="gramStart"/>
            <w:r w:rsidRPr="00BA5690">
              <w:rPr>
                <w:lang w:val="en-AU"/>
              </w:rPr>
              <w:t>to</w:t>
            </w:r>
            <w:proofErr w:type="gramEnd"/>
            <w:r w:rsidRPr="00BA5690">
              <w:rPr>
                <w:lang w:val="en-AU"/>
              </w:rPr>
              <w:t xml:space="preserve"> arrange, begin</w:t>
            </w:r>
          </w:p>
        </w:tc>
        <w:tc>
          <w:tcPr>
            <w:tcW w:w="5402" w:type="dxa"/>
            <w:tcBorders>
              <w:right w:val="double" w:sz="12" w:space="0" w:color="808080"/>
            </w:tcBorders>
            <w:shd w:val="clear" w:color="auto" w:fill="auto"/>
            <w:vAlign w:val="center"/>
          </w:tcPr>
          <w:p w14:paraId="07A0622C" w14:textId="77777777" w:rsidR="007E18DC" w:rsidRPr="00BA5690" w:rsidRDefault="007E18DC" w:rsidP="00EE301B">
            <w:pPr>
              <w:pStyle w:val="TableContents"/>
              <w:rPr>
                <w:lang w:val="en-AU"/>
              </w:rPr>
            </w:pPr>
            <w:r w:rsidRPr="00BA5690">
              <w:rPr>
                <w:lang w:val="en-AU"/>
              </w:rPr>
              <w:t xml:space="preserve">My wife </w:t>
            </w:r>
            <w:r w:rsidRPr="00BA5690">
              <w:rPr>
                <w:u w:val="single"/>
                <w:lang w:val="en-AU"/>
              </w:rPr>
              <w:t>set up</w:t>
            </w:r>
            <w:r w:rsidRPr="00BA5690">
              <w:rPr>
                <w:lang w:val="en-AU"/>
              </w:rPr>
              <w:t xml:space="preserve"> the living room exactly the way she wanted it. She </w:t>
            </w:r>
            <w:r w:rsidRPr="00BA5690">
              <w:rPr>
                <w:u w:val="single"/>
                <w:lang w:val="en-AU"/>
              </w:rPr>
              <w:t>set</w:t>
            </w:r>
            <w:r w:rsidRPr="00BA5690">
              <w:rPr>
                <w:lang w:val="en-AU"/>
              </w:rPr>
              <w:t xml:space="preserve"> it </w:t>
            </w:r>
            <w:r w:rsidRPr="00BA5690">
              <w:rPr>
                <w:u w:val="single"/>
                <w:lang w:val="en-AU"/>
              </w:rPr>
              <w:t>up</w:t>
            </w:r>
            <w:r w:rsidRPr="00BA5690">
              <w:rPr>
                <w:lang w:val="en-AU"/>
              </w:rPr>
              <w:t>.</w:t>
            </w:r>
          </w:p>
        </w:tc>
      </w:tr>
      <w:tr w:rsidR="007E18DC" w:rsidRPr="00BA5690" w14:paraId="7DAF05D9" w14:textId="77777777" w:rsidTr="00EE301B">
        <w:tc>
          <w:tcPr>
            <w:tcW w:w="1166" w:type="dxa"/>
            <w:tcBorders>
              <w:left w:val="double" w:sz="12" w:space="0" w:color="808080"/>
            </w:tcBorders>
            <w:shd w:val="clear" w:color="auto" w:fill="auto"/>
            <w:vAlign w:val="center"/>
          </w:tcPr>
          <w:p w14:paraId="521C4AF1" w14:textId="77777777" w:rsidR="007E18DC" w:rsidRPr="00BA5690" w:rsidRDefault="007E18DC" w:rsidP="00EE301B">
            <w:pPr>
              <w:pStyle w:val="TableContents"/>
              <w:rPr>
                <w:lang w:val="en-AU"/>
              </w:rPr>
            </w:pPr>
            <w:proofErr w:type="gramStart"/>
            <w:r w:rsidRPr="00BA5690">
              <w:rPr>
                <w:lang w:val="en-AU"/>
              </w:rPr>
              <w:t>take</w:t>
            </w:r>
            <w:proofErr w:type="gramEnd"/>
            <w:r w:rsidRPr="00BA5690">
              <w:rPr>
                <w:lang w:val="en-AU"/>
              </w:rPr>
              <w:t xml:space="preserve"> down</w:t>
            </w:r>
          </w:p>
        </w:tc>
        <w:tc>
          <w:tcPr>
            <w:tcW w:w="2432" w:type="dxa"/>
            <w:shd w:val="clear" w:color="auto" w:fill="auto"/>
            <w:vAlign w:val="center"/>
          </w:tcPr>
          <w:p w14:paraId="2273ECF3" w14:textId="77777777" w:rsidR="007E18DC" w:rsidRPr="00BA5690" w:rsidRDefault="007E18DC" w:rsidP="00EE301B">
            <w:pPr>
              <w:pStyle w:val="TableContents"/>
              <w:rPr>
                <w:lang w:val="en-AU"/>
              </w:rPr>
            </w:pPr>
            <w:proofErr w:type="gramStart"/>
            <w:r w:rsidRPr="00BA5690">
              <w:rPr>
                <w:lang w:val="en-AU"/>
              </w:rPr>
              <w:t>make</w:t>
            </w:r>
            <w:proofErr w:type="gramEnd"/>
            <w:r w:rsidRPr="00BA5690">
              <w:rPr>
                <w:lang w:val="en-AU"/>
              </w:rPr>
              <w:t xml:space="preserve"> a written note</w:t>
            </w:r>
          </w:p>
        </w:tc>
        <w:tc>
          <w:tcPr>
            <w:tcW w:w="5402" w:type="dxa"/>
            <w:tcBorders>
              <w:right w:val="double" w:sz="12" w:space="0" w:color="808080"/>
            </w:tcBorders>
            <w:shd w:val="clear" w:color="auto" w:fill="auto"/>
            <w:vAlign w:val="center"/>
          </w:tcPr>
          <w:p w14:paraId="5455E13F" w14:textId="77777777" w:rsidR="007E18DC" w:rsidRPr="00BA5690" w:rsidRDefault="007E18DC" w:rsidP="00EE301B">
            <w:pPr>
              <w:pStyle w:val="TableContents"/>
              <w:rPr>
                <w:lang w:val="en-AU"/>
              </w:rPr>
            </w:pPr>
            <w:r w:rsidRPr="00BA5690">
              <w:rPr>
                <w:lang w:val="en-AU"/>
              </w:rPr>
              <w:t xml:space="preserve">These are your instructions. </w:t>
            </w:r>
            <w:r w:rsidRPr="00BA5690">
              <w:rPr>
                <w:u w:val="single"/>
                <w:lang w:val="en-AU"/>
              </w:rPr>
              <w:t>Write</w:t>
            </w:r>
            <w:r w:rsidRPr="00BA5690">
              <w:rPr>
                <w:lang w:val="en-AU"/>
              </w:rPr>
              <w:t xml:space="preserve"> them </w:t>
            </w:r>
            <w:r w:rsidRPr="00BA5690">
              <w:rPr>
                <w:u w:val="single"/>
                <w:lang w:val="en-AU"/>
              </w:rPr>
              <w:t>down</w:t>
            </w:r>
            <w:r w:rsidRPr="00BA5690">
              <w:rPr>
                <w:lang w:val="en-AU"/>
              </w:rPr>
              <w:t xml:space="preserve"> before you forget.</w:t>
            </w:r>
          </w:p>
        </w:tc>
      </w:tr>
      <w:tr w:rsidR="007E18DC" w:rsidRPr="00BA5690" w14:paraId="3526D537" w14:textId="77777777" w:rsidTr="00EE301B">
        <w:tc>
          <w:tcPr>
            <w:tcW w:w="1166" w:type="dxa"/>
            <w:tcBorders>
              <w:left w:val="double" w:sz="12" w:space="0" w:color="808080"/>
            </w:tcBorders>
            <w:shd w:val="clear" w:color="auto" w:fill="auto"/>
            <w:vAlign w:val="center"/>
          </w:tcPr>
          <w:p w14:paraId="3E805F7A" w14:textId="77777777" w:rsidR="007E18DC" w:rsidRPr="00BA5690" w:rsidRDefault="007E18DC" w:rsidP="00EE301B">
            <w:pPr>
              <w:pStyle w:val="TableContents"/>
              <w:rPr>
                <w:lang w:val="en-AU"/>
              </w:rPr>
            </w:pPr>
            <w:proofErr w:type="gramStart"/>
            <w:r w:rsidRPr="00BA5690">
              <w:rPr>
                <w:lang w:val="en-AU"/>
              </w:rPr>
              <w:t>take</w:t>
            </w:r>
            <w:proofErr w:type="gramEnd"/>
            <w:r w:rsidRPr="00BA5690">
              <w:rPr>
                <w:lang w:val="en-AU"/>
              </w:rPr>
              <w:t xml:space="preserve"> off</w:t>
            </w:r>
          </w:p>
        </w:tc>
        <w:tc>
          <w:tcPr>
            <w:tcW w:w="2432" w:type="dxa"/>
            <w:shd w:val="clear" w:color="auto" w:fill="auto"/>
            <w:vAlign w:val="center"/>
          </w:tcPr>
          <w:p w14:paraId="5DDB98B8" w14:textId="77777777" w:rsidR="007E18DC" w:rsidRPr="00BA5690" w:rsidRDefault="007E18DC" w:rsidP="00EE301B">
            <w:pPr>
              <w:pStyle w:val="TableContents"/>
              <w:rPr>
                <w:lang w:val="en-AU"/>
              </w:rPr>
            </w:pPr>
            <w:proofErr w:type="gramStart"/>
            <w:r w:rsidRPr="00BA5690">
              <w:rPr>
                <w:lang w:val="en-AU"/>
              </w:rPr>
              <w:t>remove</w:t>
            </w:r>
            <w:proofErr w:type="gramEnd"/>
            <w:r w:rsidRPr="00BA5690">
              <w:rPr>
                <w:lang w:val="en-AU"/>
              </w:rPr>
              <w:t xml:space="preserve"> clothing</w:t>
            </w:r>
          </w:p>
        </w:tc>
        <w:tc>
          <w:tcPr>
            <w:tcW w:w="5402" w:type="dxa"/>
            <w:tcBorders>
              <w:right w:val="double" w:sz="12" w:space="0" w:color="808080"/>
            </w:tcBorders>
            <w:shd w:val="clear" w:color="auto" w:fill="auto"/>
            <w:vAlign w:val="center"/>
          </w:tcPr>
          <w:p w14:paraId="4C7EBD09" w14:textId="77777777" w:rsidR="007E18DC" w:rsidRPr="00BA5690" w:rsidRDefault="007E18DC" w:rsidP="00EE301B">
            <w:pPr>
              <w:pStyle w:val="TableContents"/>
              <w:rPr>
                <w:lang w:val="en-AU"/>
              </w:rPr>
            </w:pPr>
            <w:r w:rsidRPr="00BA5690">
              <w:rPr>
                <w:lang w:val="en-AU"/>
              </w:rPr>
              <w:t xml:space="preserve">It was so hot that I had to </w:t>
            </w:r>
            <w:r w:rsidRPr="00BA5690">
              <w:rPr>
                <w:u w:val="single"/>
                <w:lang w:val="en-AU"/>
              </w:rPr>
              <w:t>take off</w:t>
            </w:r>
            <w:r w:rsidRPr="00BA5690">
              <w:rPr>
                <w:lang w:val="en-AU"/>
              </w:rPr>
              <w:t xml:space="preserve"> my shirt.</w:t>
            </w:r>
          </w:p>
        </w:tc>
      </w:tr>
      <w:tr w:rsidR="007E18DC" w:rsidRPr="00BA5690" w14:paraId="774FDF9B" w14:textId="77777777" w:rsidTr="00EE301B">
        <w:tc>
          <w:tcPr>
            <w:tcW w:w="1166" w:type="dxa"/>
            <w:tcBorders>
              <w:left w:val="double" w:sz="12" w:space="0" w:color="808080"/>
            </w:tcBorders>
            <w:shd w:val="clear" w:color="auto" w:fill="auto"/>
            <w:vAlign w:val="center"/>
          </w:tcPr>
          <w:p w14:paraId="2DCE7BBE" w14:textId="77777777" w:rsidR="007E18DC" w:rsidRPr="00BA5690" w:rsidRDefault="007E18DC" w:rsidP="00EE301B">
            <w:pPr>
              <w:pStyle w:val="TableContents"/>
              <w:rPr>
                <w:lang w:val="en-AU"/>
              </w:rPr>
            </w:pPr>
            <w:proofErr w:type="gramStart"/>
            <w:r w:rsidRPr="00BA5690">
              <w:rPr>
                <w:lang w:val="en-AU"/>
              </w:rPr>
              <w:t>talk</w:t>
            </w:r>
            <w:proofErr w:type="gramEnd"/>
            <w:r w:rsidRPr="00BA5690">
              <w:rPr>
                <w:lang w:val="en-AU"/>
              </w:rPr>
              <w:t xml:space="preserve"> over</w:t>
            </w:r>
          </w:p>
        </w:tc>
        <w:tc>
          <w:tcPr>
            <w:tcW w:w="2432" w:type="dxa"/>
            <w:shd w:val="clear" w:color="auto" w:fill="auto"/>
            <w:vAlign w:val="center"/>
          </w:tcPr>
          <w:p w14:paraId="656DFCEA" w14:textId="77777777" w:rsidR="007E18DC" w:rsidRPr="00BA5690" w:rsidRDefault="007E18DC" w:rsidP="00EE301B">
            <w:pPr>
              <w:pStyle w:val="TableContents"/>
              <w:rPr>
                <w:lang w:val="en-AU"/>
              </w:rPr>
            </w:pPr>
            <w:proofErr w:type="gramStart"/>
            <w:r w:rsidRPr="00BA5690">
              <w:rPr>
                <w:lang w:val="en-AU"/>
              </w:rPr>
              <w:t>discuss</w:t>
            </w:r>
            <w:proofErr w:type="gramEnd"/>
          </w:p>
        </w:tc>
        <w:tc>
          <w:tcPr>
            <w:tcW w:w="5402" w:type="dxa"/>
            <w:tcBorders>
              <w:right w:val="double" w:sz="12" w:space="0" w:color="808080"/>
            </w:tcBorders>
            <w:shd w:val="clear" w:color="auto" w:fill="auto"/>
            <w:vAlign w:val="center"/>
          </w:tcPr>
          <w:p w14:paraId="478C957E" w14:textId="77777777" w:rsidR="007E18DC" w:rsidRPr="00BA5690" w:rsidRDefault="007E18DC" w:rsidP="00EE301B">
            <w:pPr>
              <w:pStyle w:val="TableContents"/>
              <w:rPr>
                <w:lang w:val="en-AU"/>
              </w:rPr>
            </w:pPr>
            <w:r w:rsidRPr="00BA5690">
              <w:rPr>
                <w:lang w:val="en-AU"/>
              </w:rPr>
              <w:t xml:space="preserve">We have serious problems here. Let's </w:t>
            </w:r>
            <w:r w:rsidRPr="00BA5690">
              <w:rPr>
                <w:u w:val="single"/>
                <w:lang w:val="en-AU"/>
              </w:rPr>
              <w:t>talk</w:t>
            </w:r>
            <w:r w:rsidRPr="00BA5690">
              <w:rPr>
                <w:lang w:val="en-AU"/>
              </w:rPr>
              <w:t xml:space="preserve"> them </w:t>
            </w:r>
            <w:r w:rsidRPr="00BA5690">
              <w:rPr>
                <w:u w:val="single"/>
                <w:lang w:val="en-AU"/>
              </w:rPr>
              <w:t>over</w:t>
            </w:r>
            <w:r w:rsidRPr="00BA5690">
              <w:rPr>
                <w:lang w:val="en-AU"/>
              </w:rPr>
              <w:t xml:space="preserve"> like adults.</w:t>
            </w:r>
          </w:p>
        </w:tc>
      </w:tr>
      <w:tr w:rsidR="007E18DC" w:rsidRPr="00BA5690" w14:paraId="2A19106B" w14:textId="77777777" w:rsidTr="00EE301B">
        <w:tc>
          <w:tcPr>
            <w:tcW w:w="1166" w:type="dxa"/>
            <w:tcBorders>
              <w:left w:val="double" w:sz="12" w:space="0" w:color="808080"/>
            </w:tcBorders>
            <w:shd w:val="clear" w:color="auto" w:fill="auto"/>
            <w:vAlign w:val="center"/>
          </w:tcPr>
          <w:p w14:paraId="4E423F89" w14:textId="77777777" w:rsidR="007E18DC" w:rsidRPr="00BA5690" w:rsidRDefault="007E18DC" w:rsidP="00EE301B">
            <w:pPr>
              <w:pStyle w:val="TableContents"/>
              <w:rPr>
                <w:lang w:val="en-AU"/>
              </w:rPr>
            </w:pPr>
            <w:proofErr w:type="gramStart"/>
            <w:r w:rsidRPr="00BA5690">
              <w:rPr>
                <w:lang w:val="en-AU"/>
              </w:rPr>
              <w:t>throw</w:t>
            </w:r>
            <w:proofErr w:type="gramEnd"/>
            <w:r w:rsidRPr="00BA5690">
              <w:rPr>
                <w:lang w:val="en-AU"/>
              </w:rPr>
              <w:t xml:space="preserve"> away</w:t>
            </w:r>
          </w:p>
        </w:tc>
        <w:tc>
          <w:tcPr>
            <w:tcW w:w="2432" w:type="dxa"/>
            <w:shd w:val="clear" w:color="auto" w:fill="auto"/>
            <w:vAlign w:val="center"/>
          </w:tcPr>
          <w:p w14:paraId="5E8C38EB" w14:textId="77777777" w:rsidR="007E18DC" w:rsidRPr="00BA5690" w:rsidRDefault="007E18DC" w:rsidP="00EE301B">
            <w:pPr>
              <w:pStyle w:val="TableContents"/>
              <w:rPr>
                <w:lang w:val="en-AU"/>
              </w:rPr>
            </w:pPr>
            <w:proofErr w:type="gramStart"/>
            <w:r w:rsidRPr="00BA5690">
              <w:rPr>
                <w:lang w:val="en-AU"/>
              </w:rPr>
              <w:t>discard</w:t>
            </w:r>
            <w:proofErr w:type="gramEnd"/>
          </w:p>
        </w:tc>
        <w:tc>
          <w:tcPr>
            <w:tcW w:w="5402" w:type="dxa"/>
            <w:tcBorders>
              <w:right w:val="double" w:sz="12" w:space="0" w:color="808080"/>
            </w:tcBorders>
            <w:shd w:val="clear" w:color="auto" w:fill="auto"/>
            <w:vAlign w:val="center"/>
          </w:tcPr>
          <w:p w14:paraId="44707A85" w14:textId="77777777" w:rsidR="007E18DC" w:rsidRPr="00BA5690" w:rsidRDefault="007E18DC" w:rsidP="00EE301B">
            <w:pPr>
              <w:pStyle w:val="TableContents"/>
              <w:rPr>
                <w:lang w:val="en-AU"/>
              </w:rPr>
            </w:pPr>
            <w:r w:rsidRPr="00BA5690">
              <w:rPr>
                <w:lang w:val="en-AU"/>
              </w:rPr>
              <w:t xml:space="preserve">That's a lot of money! Don't just </w:t>
            </w:r>
            <w:r w:rsidRPr="00BA5690">
              <w:rPr>
                <w:u w:val="single"/>
                <w:lang w:val="en-AU"/>
              </w:rPr>
              <w:t>throw</w:t>
            </w:r>
            <w:r w:rsidRPr="00BA5690">
              <w:rPr>
                <w:lang w:val="en-AU"/>
              </w:rPr>
              <w:t xml:space="preserve"> it </w:t>
            </w:r>
            <w:r w:rsidRPr="00BA5690">
              <w:rPr>
                <w:u w:val="single"/>
                <w:lang w:val="en-AU"/>
              </w:rPr>
              <w:t>away</w:t>
            </w:r>
            <w:r w:rsidRPr="00BA5690">
              <w:rPr>
                <w:lang w:val="en-AU"/>
              </w:rPr>
              <w:t>.</w:t>
            </w:r>
          </w:p>
        </w:tc>
      </w:tr>
      <w:tr w:rsidR="007E18DC" w:rsidRPr="00BA5690" w14:paraId="53AB6362" w14:textId="77777777" w:rsidTr="00EE301B">
        <w:tc>
          <w:tcPr>
            <w:tcW w:w="1166" w:type="dxa"/>
            <w:tcBorders>
              <w:left w:val="double" w:sz="12" w:space="0" w:color="808080"/>
            </w:tcBorders>
            <w:shd w:val="clear" w:color="auto" w:fill="auto"/>
            <w:vAlign w:val="center"/>
          </w:tcPr>
          <w:p w14:paraId="1E979305" w14:textId="77777777" w:rsidR="007E18DC" w:rsidRPr="00BA5690" w:rsidRDefault="007E18DC" w:rsidP="00EE301B">
            <w:pPr>
              <w:pStyle w:val="TableContents"/>
              <w:rPr>
                <w:lang w:val="en-AU"/>
              </w:rPr>
            </w:pPr>
            <w:proofErr w:type="gramStart"/>
            <w:r w:rsidRPr="00BA5690">
              <w:rPr>
                <w:lang w:val="en-AU"/>
              </w:rPr>
              <w:t>try</w:t>
            </w:r>
            <w:proofErr w:type="gramEnd"/>
            <w:r w:rsidRPr="00BA5690">
              <w:rPr>
                <w:lang w:val="en-AU"/>
              </w:rPr>
              <w:t xml:space="preserve"> on</w:t>
            </w:r>
          </w:p>
        </w:tc>
        <w:tc>
          <w:tcPr>
            <w:tcW w:w="2432" w:type="dxa"/>
            <w:shd w:val="clear" w:color="auto" w:fill="auto"/>
            <w:vAlign w:val="center"/>
          </w:tcPr>
          <w:p w14:paraId="37EFD87F" w14:textId="77777777" w:rsidR="007E18DC" w:rsidRPr="00BA5690" w:rsidRDefault="007E18DC" w:rsidP="00EE301B">
            <w:pPr>
              <w:pStyle w:val="TableContents"/>
              <w:rPr>
                <w:lang w:val="en-AU"/>
              </w:rPr>
            </w:pPr>
            <w:proofErr w:type="gramStart"/>
            <w:r w:rsidRPr="00BA5690">
              <w:rPr>
                <w:lang w:val="en-AU"/>
              </w:rPr>
              <w:t>put</w:t>
            </w:r>
            <w:proofErr w:type="gramEnd"/>
            <w:r w:rsidRPr="00BA5690">
              <w:rPr>
                <w:lang w:val="en-AU"/>
              </w:rPr>
              <w:t xml:space="preserve"> clothing on to see if it fits</w:t>
            </w:r>
          </w:p>
        </w:tc>
        <w:tc>
          <w:tcPr>
            <w:tcW w:w="5402" w:type="dxa"/>
            <w:tcBorders>
              <w:right w:val="double" w:sz="12" w:space="0" w:color="808080"/>
            </w:tcBorders>
            <w:shd w:val="clear" w:color="auto" w:fill="auto"/>
            <w:vAlign w:val="center"/>
          </w:tcPr>
          <w:p w14:paraId="07514407" w14:textId="77777777" w:rsidR="007E18DC" w:rsidRPr="00BA5690" w:rsidRDefault="007E18DC" w:rsidP="00EE301B">
            <w:pPr>
              <w:pStyle w:val="TableContents"/>
              <w:rPr>
                <w:lang w:val="en-AU"/>
              </w:rPr>
            </w:pPr>
            <w:r w:rsidRPr="00BA5690">
              <w:rPr>
                <w:lang w:val="en-AU"/>
              </w:rPr>
              <w:t xml:space="preserve">She </w:t>
            </w:r>
            <w:r w:rsidRPr="00BA5690">
              <w:rPr>
                <w:u w:val="single"/>
                <w:lang w:val="en-AU"/>
              </w:rPr>
              <w:t>tried on</w:t>
            </w:r>
            <w:r w:rsidRPr="00BA5690">
              <w:rPr>
                <w:lang w:val="en-AU"/>
              </w:rPr>
              <w:t xml:space="preserve"> fifteen dresses before she found one she liked.</w:t>
            </w:r>
          </w:p>
        </w:tc>
      </w:tr>
      <w:tr w:rsidR="007E18DC" w:rsidRPr="00BA5690" w14:paraId="26A425BC" w14:textId="77777777" w:rsidTr="00EE301B">
        <w:tc>
          <w:tcPr>
            <w:tcW w:w="1166" w:type="dxa"/>
            <w:tcBorders>
              <w:left w:val="double" w:sz="12" w:space="0" w:color="808080"/>
            </w:tcBorders>
            <w:shd w:val="clear" w:color="auto" w:fill="auto"/>
            <w:vAlign w:val="center"/>
          </w:tcPr>
          <w:p w14:paraId="71109232" w14:textId="77777777" w:rsidR="007E18DC" w:rsidRPr="00BA5690" w:rsidRDefault="007E18DC" w:rsidP="00EE301B">
            <w:pPr>
              <w:pStyle w:val="TableContents"/>
              <w:rPr>
                <w:lang w:val="en-AU"/>
              </w:rPr>
            </w:pPr>
            <w:proofErr w:type="gramStart"/>
            <w:r w:rsidRPr="00BA5690">
              <w:rPr>
                <w:lang w:val="en-AU"/>
              </w:rPr>
              <w:t>try</w:t>
            </w:r>
            <w:proofErr w:type="gramEnd"/>
            <w:r w:rsidRPr="00BA5690">
              <w:rPr>
                <w:lang w:val="en-AU"/>
              </w:rPr>
              <w:t xml:space="preserve"> out</w:t>
            </w:r>
          </w:p>
        </w:tc>
        <w:tc>
          <w:tcPr>
            <w:tcW w:w="2432" w:type="dxa"/>
            <w:shd w:val="clear" w:color="auto" w:fill="auto"/>
            <w:vAlign w:val="center"/>
          </w:tcPr>
          <w:p w14:paraId="23C58213" w14:textId="77777777" w:rsidR="007E18DC" w:rsidRPr="00BA5690" w:rsidRDefault="007E18DC" w:rsidP="00EE301B">
            <w:pPr>
              <w:pStyle w:val="TableContents"/>
              <w:rPr>
                <w:lang w:val="en-AU"/>
              </w:rPr>
            </w:pPr>
            <w:proofErr w:type="gramStart"/>
            <w:r w:rsidRPr="00BA5690">
              <w:rPr>
                <w:lang w:val="en-AU"/>
              </w:rPr>
              <w:t>test</w:t>
            </w:r>
            <w:proofErr w:type="gramEnd"/>
          </w:p>
        </w:tc>
        <w:tc>
          <w:tcPr>
            <w:tcW w:w="5402" w:type="dxa"/>
            <w:tcBorders>
              <w:right w:val="double" w:sz="12" w:space="0" w:color="808080"/>
            </w:tcBorders>
            <w:shd w:val="clear" w:color="auto" w:fill="auto"/>
            <w:vAlign w:val="center"/>
          </w:tcPr>
          <w:p w14:paraId="6B1BDAC2" w14:textId="77777777" w:rsidR="007E18DC" w:rsidRPr="00BA5690" w:rsidRDefault="007E18DC" w:rsidP="00EE301B">
            <w:pPr>
              <w:pStyle w:val="TableContents"/>
              <w:rPr>
                <w:lang w:val="en-AU"/>
              </w:rPr>
            </w:pPr>
            <w:r w:rsidRPr="00BA5690">
              <w:rPr>
                <w:lang w:val="en-AU"/>
              </w:rPr>
              <w:t xml:space="preserve">I </w:t>
            </w:r>
            <w:r w:rsidRPr="00BA5690">
              <w:rPr>
                <w:u w:val="single"/>
                <w:lang w:val="en-AU"/>
              </w:rPr>
              <w:t>tried out</w:t>
            </w:r>
            <w:r w:rsidRPr="00BA5690">
              <w:rPr>
                <w:lang w:val="en-AU"/>
              </w:rPr>
              <w:t xml:space="preserve"> four cars before I could find one that pleased me.</w:t>
            </w:r>
          </w:p>
        </w:tc>
      </w:tr>
      <w:tr w:rsidR="007E18DC" w:rsidRPr="00BA5690" w14:paraId="55EFA6C4" w14:textId="77777777" w:rsidTr="00EE301B">
        <w:tc>
          <w:tcPr>
            <w:tcW w:w="1166" w:type="dxa"/>
            <w:tcBorders>
              <w:left w:val="double" w:sz="12" w:space="0" w:color="808080"/>
            </w:tcBorders>
            <w:shd w:val="clear" w:color="auto" w:fill="auto"/>
            <w:vAlign w:val="center"/>
          </w:tcPr>
          <w:p w14:paraId="02486E73" w14:textId="77777777" w:rsidR="007E18DC" w:rsidRPr="00BA5690" w:rsidRDefault="007E18DC" w:rsidP="00EE301B">
            <w:pPr>
              <w:pStyle w:val="TableContents"/>
              <w:rPr>
                <w:lang w:val="en-AU"/>
              </w:rPr>
            </w:pPr>
            <w:proofErr w:type="gramStart"/>
            <w:r w:rsidRPr="00BA5690">
              <w:rPr>
                <w:lang w:val="en-AU"/>
              </w:rPr>
              <w:t>turn</w:t>
            </w:r>
            <w:proofErr w:type="gramEnd"/>
            <w:r w:rsidRPr="00BA5690">
              <w:rPr>
                <w:lang w:val="en-AU"/>
              </w:rPr>
              <w:t xml:space="preserve"> down</w:t>
            </w:r>
          </w:p>
        </w:tc>
        <w:tc>
          <w:tcPr>
            <w:tcW w:w="2432" w:type="dxa"/>
            <w:shd w:val="clear" w:color="auto" w:fill="auto"/>
            <w:vAlign w:val="center"/>
          </w:tcPr>
          <w:p w14:paraId="2FC1DA64" w14:textId="77777777" w:rsidR="007E18DC" w:rsidRPr="00BA5690" w:rsidRDefault="007E18DC" w:rsidP="00EE301B">
            <w:pPr>
              <w:pStyle w:val="TableContents"/>
              <w:rPr>
                <w:lang w:val="en-AU"/>
              </w:rPr>
            </w:pPr>
            <w:proofErr w:type="gramStart"/>
            <w:r w:rsidRPr="00BA5690">
              <w:rPr>
                <w:lang w:val="en-AU"/>
              </w:rPr>
              <w:t>lower</w:t>
            </w:r>
            <w:proofErr w:type="gramEnd"/>
            <w:r w:rsidRPr="00BA5690">
              <w:rPr>
                <w:lang w:val="en-AU"/>
              </w:rPr>
              <w:t xml:space="preserve"> volume</w:t>
            </w:r>
          </w:p>
        </w:tc>
        <w:tc>
          <w:tcPr>
            <w:tcW w:w="5402" w:type="dxa"/>
            <w:tcBorders>
              <w:right w:val="double" w:sz="12" w:space="0" w:color="808080"/>
            </w:tcBorders>
            <w:shd w:val="clear" w:color="auto" w:fill="auto"/>
            <w:vAlign w:val="center"/>
          </w:tcPr>
          <w:p w14:paraId="3AE3F30A" w14:textId="77777777" w:rsidR="007E18DC" w:rsidRPr="00BA5690" w:rsidRDefault="007E18DC" w:rsidP="00EE301B">
            <w:pPr>
              <w:pStyle w:val="TableContents"/>
              <w:rPr>
                <w:lang w:val="en-AU"/>
              </w:rPr>
            </w:pPr>
            <w:r w:rsidRPr="00BA5690">
              <w:rPr>
                <w:lang w:val="en-AU"/>
              </w:rPr>
              <w:t xml:space="preserve">Your radio is driving me crazy! Please </w:t>
            </w:r>
            <w:r w:rsidRPr="00BA5690">
              <w:rPr>
                <w:u w:val="single"/>
                <w:lang w:val="en-AU"/>
              </w:rPr>
              <w:t>turn</w:t>
            </w:r>
            <w:r w:rsidRPr="00BA5690">
              <w:rPr>
                <w:lang w:val="en-AU"/>
              </w:rPr>
              <w:t xml:space="preserve"> it </w:t>
            </w:r>
            <w:r w:rsidRPr="00BA5690">
              <w:rPr>
                <w:u w:val="single"/>
                <w:lang w:val="en-AU"/>
              </w:rPr>
              <w:t>down</w:t>
            </w:r>
            <w:r w:rsidRPr="00BA5690">
              <w:rPr>
                <w:lang w:val="en-AU"/>
              </w:rPr>
              <w:t>.</w:t>
            </w:r>
          </w:p>
        </w:tc>
      </w:tr>
      <w:tr w:rsidR="007E18DC" w:rsidRPr="00BA5690" w14:paraId="02EDAB7C" w14:textId="77777777" w:rsidTr="00EE301B">
        <w:tc>
          <w:tcPr>
            <w:tcW w:w="1166" w:type="dxa"/>
            <w:tcBorders>
              <w:left w:val="double" w:sz="12" w:space="0" w:color="808080"/>
            </w:tcBorders>
            <w:shd w:val="clear" w:color="auto" w:fill="auto"/>
            <w:vAlign w:val="center"/>
          </w:tcPr>
          <w:p w14:paraId="65DD88C3" w14:textId="77777777" w:rsidR="007E18DC" w:rsidRPr="00BA5690" w:rsidRDefault="007E18DC" w:rsidP="00EE301B">
            <w:pPr>
              <w:pStyle w:val="TableContents"/>
              <w:rPr>
                <w:lang w:val="en-AU"/>
              </w:rPr>
            </w:pPr>
            <w:proofErr w:type="gramStart"/>
            <w:r w:rsidRPr="00BA5690">
              <w:rPr>
                <w:lang w:val="en-AU"/>
              </w:rPr>
              <w:t>turn</w:t>
            </w:r>
            <w:proofErr w:type="gramEnd"/>
            <w:r w:rsidRPr="00BA5690">
              <w:rPr>
                <w:lang w:val="en-AU"/>
              </w:rPr>
              <w:t xml:space="preserve"> down (2)</w:t>
            </w:r>
          </w:p>
        </w:tc>
        <w:tc>
          <w:tcPr>
            <w:tcW w:w="2432" w:type="dxa"/>
            <w:shd w:val="clear" w:color="auto" w:fill="auto"/>
            <w:vAlign w:val="center"/>
          </w:tcPr>
          <w:p w14:paraId="7ED49FB1" w14:textId="77777777" w:rsidR="007E18DC" w:rsidRPr="00BA5690" w:rsidRDefault="007E18DC" w:rsidP="00EE301B">
            <w:pPr>
              <w:pStyle w:val="TableContents"/>
              <w:rPr>
                <w:lang w:val="en-AU"/>
              </w:rPr>
            </w:pPr>
            <w:proofErr w:type="gramStart"/>
            <w:r w:rsidRPr="00BA5690">
              <w:rPr>
                <w:lang w:val="en-AU"/>
              </w:rPr>
              <w:t>reject</w:t>
            </w:r>
            <w:proofErr w:type="gramEnd"/>
          </w:p>
        </w:tc>
        <w:tc>
          <w:tcPr>
            <w:tcW w:w="5402" w:type="dxa"/>
            <w:tcBorders>
              <w:right w:val="double" w:sz="12" w:space="0" w:color="808080"/>
            </w:tcBorders>
            <w:shd w:val="clear" w:color="auto" w:fill="auto"/>
            <w:vAlign w:val="center"/>
          </w:tcPr>
          <w:p w14:paraId="3DFF36FF" w14:textId="77777777" w:rsidR="007E18DC" w:rsidRPr="00BA5690" w:rsidRDefault="007E18DC" w:rsidP="00EE301B">
            <w:pPr>
              <w:pStyle w:val="TableContents"/>
              <w:rPr>
                <w:lang w:val="en-AU"/>
              </w:rPr>
            </w:pPr>
            <w:r w:rsidRPr="00BA5690">
              <w:rPr>
                <w:lang w:val="en-AU"/>
              </w:rPr>
              <w:t xml:space="preserve">He applied for a promotion twice this year, but he was </w:t>
            </w:r>
            <w:r w:rsidRPr="00BA5690">
              <w:rPr>
                <w:u w:val="single"/>
                <w:lang w:val="en-AU"/>
              </w:rPr>
              <w:t>turned down</w:t>
            </w:r>
            <w:r w:rsidRPr="00BA5690">
              <w:rPr>
                <w:lang w:val="en-AU"/>
              </w:rPr>
              <w:t xml:space="preserve"> both times.</w:t>
            </w:r>
          </w:p>
        </w:tc>
      </w:tr>
      <w:tr w:rsidR="007E18DC" w:rsidRPr="00BA5690" w14:paraId="1C23A7EA" w14:textId="77777777" w:rsidTr="00EE301B">
        <w:tc>
          <w:tcPr>
            <w:tcW w:w="1166" w:type="dxa"/>
            <w:tcBorders>
              <w:left w:val="double" w:sz="12" w:space="0" w:color="808080"/>
            </w:tcBorders>
            <w:shd w:val="clear" w:color="auto" w:fill="auto"/>
            <w:vAlign w:val="center"/>
          </w:tcPr>
          <w:p w14:paraId="72D8552A" w14:textId="77777777" w:rsidR="007E18DC" w:rsidRPr="00BA5690" w:rsidRDefault="007E18DC" w:rsidP="00EE301B">
            <w:pPr>
              <w:pStyle w:val="TableContents"/>
              <w:rPr>
                <w:lang w:val="en-AU"/>
              </w:rPr>
            </w:pPr>
            <w:proofErr w:type="gramStart"/>
            <w:r w:rsidRPr="00BA5690">
              <w:rPr>
                <w:lang w:val="en-AU"/>
              </w:rPr>
              <w:t>turn</w:t>
            </w:r>
            <w:proofErr w:type="gramEnd"/>
            <w:r w:rsidRPr="00BA5690">
              <w:rPr>
                <w:lang w:val="en-AU"/>
              </w:rPr>
              <w:t xml:space="preserve"> up</w:t>
            </w:r>
          </w:p>
        </w:tc>
        <w:tc>
          <w:tcPr>
            <w:tcW w:w="2432" w:type="dxa"/>
            <w:shd w:val="clear" w:color="auto" w:fill="auto"/>
            <w:vAlign w:val="center"/>
          </w:tcPr>
          <w:p w14:paraId="70481109" w14:textId="77777777" w:rsidR="007E18DC" w:rsidRPr="00BA5690" w:rsidRDefault="007E18DC" w:rsidP="00EE301B">
            <w:pPr>
              <w:pStyle w:val="TableContents"/>
              <w:rPr>
                <w:lang w:val="en-AU"/>
              </w:rPr>
            </w:pPr>
            <w:proofErr w:type="gramStart"/>
            <w:r w:rsidRPr="00BA5690">
              <w:rPr>
                <w:lang w:val="en-AU"/>
              </w:rPr>
              <w:t>raise</w:t>
            </w:r>
            <w:proofErr w:type="gramEnd"/>
            <w:r w:rsidRPr="00BA5690">
              <w:rPr>
                <w:lang w:val="en-AU"/>
              </w:rPr>
              <w:t xml:space="preserve"> the volume</w:t>
            </w:r>
          </w:p>
        </w:tc>
        <w:tc>
          <w:tcPr>
            <w:tcW w:w="5402" w:type="dxa"/>
            <w:tcBorders>
              <w:right w:val="double" w:sz="12" w:space="0" w:color="808080"/>
            </w:tcBorders>
            <w:shd w:val="clear" w:color="auto" w:fill="auto"/>
            <w:vAlign w:val="center"/>
          </w:tcPr>
          <w:p w14:paraId="17C282E1" w14:textId="77777777" w:rsidR="007E18DC" w:rsidRPr="00BA5690" w:rsidRDefault="007E18DC" w:rsidP="00EE301B">
            <w:pPr>
              <w:pStyle w:val="TableContents"/>
              <w:rPr>
                <w:lang w:val="en-AU"/>
              </w:rPr>
            </w:pPr>
            <w:r w:rsidRPr="00BA5690">
              <w:rPr>
                <w:lang w:val="en-AU"/>
              </w:rPr>
              <w:t xml:space="preserve">Grandpa couldn't hear, so he </w:t>
            </w:r>
            <w:r w:rsidRPr="00BA5690">
              <w:rPr>
                <w:u w:val="single"/>
                <w:lang w:val="en-AU"/>
              </w:rPr>
              <w:t>turned up</w:t>
            </w:r>
            <w:r w:rsidRPr="00BA5690">
              <w:rPr>
                <w:lang w:val="en-AU"/>
              </w:rPr>
              <w:t xml:space="preserve"> his hearing aid.</w:t>
            </w:r>
          </w:p>
        </w:tc>
      </w:tr>
      <w:tr w:rsidR="007E18DC" w:rsidRPr="00BA5690" w14:paraId="49E59AE2" w14:textId="77777777" w:rsidTr="00EE301B">
        <w:tc>
          <w:tcPr>
            <w:tcW w:w="1166" w:type="dxa"/>
            <w:tcBorders>
              <w:left w:val="double" w:sz="12" w:space="0" w:color="808080"/>
            </w:tcBorders>
            <w:shd w:val="clear" w:color="auto" w:fill="auto"/>
            <w:vAlign w:val="center"/>
          </w:tcPr>
          <w:p w14:paraId="1EED7C00" w14:textId="77777777" w:rsidR="007E18DC" w:rsidRPr="00BA5690" w:rsidRDefault="007E18DC" w:rsidP="00EE301B">
            <w:pPr>
              <w:pStyle w:val="TableContents"/>
              <w:rPr>
                <w:lang w:val="en-AU"/>
              </w:rPr>
            </w:pPr>
            <w:proofErr w:type="gramStart"/>
            <w:r w:rsidRPr="00BA5690">
              <w:rPr>
                <w:lang w:val="en-AU"/>
              </w:rPr>
              <w:t>turn</w:t>
            </w:r>
            <w:proofErr w:type="gramEnd"/>
            <w:r w:rsidRPr="00BA5690">
              <w:rPr>
                <w:lang w:val="en-AU"/>
              </w:rPr>
              <w:t xml:space="preserve"> off</w:t>
            </w:r>
          </w:p>
        </w:tc>
        <w:tc>
          <w:tcPr>
            <w:tcW w:w="2432" w:type="dxa"/>
            <w:shd w:val="clear" w:color="auto" w:fill="auto"/>
            <w:vAlign w:val="center"/>
          </w:tcPr>
          <w:p w14:paraId="17BAC420" w14:textId="77777777" w:rsidR="007E18DC" w:rsidRPr="00BA5690" w:rsidRDefault="007E18DC" w:rsidP="00EE301B">
            <w:pPr>
              <w:pStyle w:val="TableContents"/>
              <w:rPr>
                <w:lang w:val="en-AU"/>
              </w:rPr>
            </w:pPr>
            <w:proofErr w:type="gramStart"/>
            <w:r w:rsidRPr="00BA5690">
              <w:rPr>
                <w:lang w:val="en-AU"/>
              </w:rPr>
              <w:t>switch</w:t>
            </w:r>
            <w:proofErr w:type="gramEnd"/>
            <w:r w:rsidRPr="00BA5690">
              <w:rPr>
                <w:lang w:val="en-AU"/>
              </w:rPr>
              <w:t xml:space="preserve"> off electricity</w:t>
            </w:r>
          </w:p>
        </w:tc>
        <w:tc>
          <w:tcPr>
            <w:tcW w:w="5402" w:type="dxa"/>
            <w:tcBorders>
              <w:right w:val="double" w:sz="12" w:space="0" w:color="808080"/>
            </w:tcBorders>
            <w:shd w:val="clear" w:color="auto" w:fill="auto"/>
            <w:vAlign w:val="center"/>
          </w:tcPr>
          <w:p w14:paraId="7302B4F9" w14:textId="77777777" w:rsidR="007E18DC" w:rsidRPr="00BA5690" w:rsidRDefault="007E18DC" w:rsidP="00EE301B">
            <w:pPr>
              <w:pStyle w:val="TableContents"/>
              <w:rPr>
                <w:lang w:val="en-AU"/>
              </w:rPr>
            </w:pPr>
            <w:r w:rsidRPr="00BA5690">
              <w:rPr>
                <w:lang w:val="en-AU"/>
              </w:rPr>
              <w:t xml:space="preserve">We </w:t>
            </w:r>
            <w:r w:rsidRPr="00BA5690">
              <w:rPr>
                <w:u w:val="single"/>
                <w:lang w:val="en-AU"/>
              </w:rPr>
              <w:t>turned off</w:t>
            </w:r>
            <w:r w:rsidRPr="00BA5690">
              <w:rPr>
                <w:lang w:val="en-AU"/>
              </w:rPr>
              <w:t xml:space="preserve"> the lights before anyone could see us.</w:t>
            </w:r>
          </w:p>
        </w:tc>
      </w:tr>
      <w:tr w:rsidR="007E18DC" w:rsidRPr="00BA5690" w14:paraId="3D57B4F0" w14:textId="77777777" w:rsidTr="00EE301B">
        <w:tc>
          <w:tcPr>
            <w:tcW w:w="1166" w:type="dxa"/>
            <w:tcBorders>
              <w:left w:val="double" w:sz="12" w:space="0" w:color="808080"/>
            </w:tcBorders>
            <w:shd w:val="clear" w:color="auto" w:fill="auto"/>
            <w:vAlign w:val="center"/>
          </w:tcPr>
          <w:p w14:paraId="0873B5A2" w14:textId="77777777" w:rsidR="007E18DC" w:rsidRPr="00BA5690" w:rsidRDefault="007E18DC" w:rsidP="00EE301B">
            <w:pPr>
              <w:pStyle w:val="TableContents"/>
              <w:rPr>
                <w:lang w:val="en-AU"/>
              </w:rPr>
            </w:pPr>
            <w:proofErr w:type="gramStart"/>
            <w:r w:rsidRPr="00BA5690">
              <w:rPr>
                <w:lang w:val="en-AU"/>
              </w:rPr>
              <w:t>turn</w:t>
            </w:r>
            <w:proofErr w:type="gramEnd"/>
            <w:r w:rsidRPr="00BA5690">
              <w:rPr>
                <w:lang w:val="en-AU"/>
              </w:rPr>
              <w:t xml:space="preserve"> off (2)</w:t>
            </w:r>
          </w:p>
        </w:tc>
        <w:tc>
          <w:tcPr>
            <w:tcW w:w="2432" w:type="dxa"/>
            <w:shd w:val="clear" w:color="auto" w:fill="auto"/>
            <w:vAlign w:val="center"/>
          </w:tcPr>
          <w:p w14:paraId="5A0BC00C" w14:textId="77777777" w:rsidR="007E18DC" w:rsidRPr="00BA5690" w:rsidRDefault="007E18DC" w:rsidP="00EE301B">
            <w:pPr>
              <w:pStyle w:val="TableContents"/>
              <w:rPr>
                <w:lang w:val="en-AU"/>
              </w:rPr>
            </w:pPr>
            <w:proofErr w:type="gramStart"/>
            <w:r w:rsidRPr="00BA5690">
              <w:rPr>
                <w:lang w:val="en-AU"/>
              </w:rPr>
              <w:t>repulse</w:t>
            </w:r>
            <w:proofErr w:type="gramEnd"/>
          </w:p>
        </w:tc>
        <w:tc>
          <w:tcPr>
            <w:tcW w:w="5402" w:type="dxa"/>
            <w:tcBorders>
              <w:right w:val="double" w:sz="12" w:space="0" w:color="808080"/>
            </w:tcBorders>
            <w:shd w:val="clear" w:color="auto" w:fill="auto"/>
            <w:vAlign w:val="center"/>
          </w:tcPr>
          <w:p w14:paraId="0FD36F0B" w14:textId="77777777" w:rsidR="007E18DC" w:rsidRPr="00BA5690" w:rsidRDefault="007E18DC" w:rsidP="00EE301B">
            <w:pPr>
              <w:pStyle w:val="TableContents"/>
              <w:rPr>
                <w:lang w:val="en-AU"/>
              </w:rPr>
            </w:pPr>
            <w:r w:rsidRPr="00BA5690">
              <w:rPr>
                <w:lang w:val="en-AU"/>
              </w:rPr>
              <w:t xml:space="preserve">It was a disgusting movie. It really </w:t>
            </w:r>
            <w:r w:rsidRPr="00BA5690">
              <w:rPr>
                <w:u w:val="single"/>
                <w:lang w:val="en-AU"/>
              </w:rPr>
              <w:t>turned</w:t>
            </w:r>
            <w:r w:rsidRPr="00BA5690">
              <w:rPr>
                <w:lang w:val="en-AU"/>
              </w:rPr>
              <w:t xml:space="preserve"> me </w:t>
            </w:r>
            <w:r w:rsidRPr="00BA5690">
              <w:rPr>
                <w:u w:val="single"/>
                <w:lang w:val="en-AU"/>
              </w:rPr>
              <w:t>off</w:t>
            </w:r>
            <w:r w:rsidRPr="00BA5690">
              <w:rPr>
                <w:lang w:val="en-AU"/>
              </w:rPr>
              <w:t>.</w:t>
            </w:r>
          </w:p>
        </w:tc>
      </w:tr>
      <w:tr w:rsidR="007E18DC" w:rsidRPr="00BA5690" w14:paraId="0BEBDD42" w14:textId="77777777" w:rsidTr="00EE301B">
        <w:tc>
          <w:tcPr>
            <w:tcW w:w="1166" w:type="dxa"/>
            <w:tcBorders>
              <w:left w:val="double" w:sz="12" w:space="0" w:color="808080"/>
            </w:tcBorders>
            <w:shd w:val="clear" w:color="auto" w:fill="auto"/>
            <w:vAlign w:val="center"/>
          </w:tcPr>
          <w:p w14:paraId="68C54103" w14:textId="77777777" w:rsidR="007E18DC" w:rsidRPr="00BA5690" w:rsidRDefault="007E18DC" w:rsidP="00EE301B">
            <w:pPr>
              <w:pStyle w:val="TableContents"/>
              <w:rPr>
                <w:lang w:val="en-AU"/>
              </w:rPr>
            </w:pPr>
            <w:proofErr w:type="gramStart"/>
            <w:r w:rsidRPr="00BA5690">
              <w:rPr>
                <w:lang w:val="en-AU"/>
              </w:rPr>
              <w:t>turn</w:t>
            </w:r>
            <w:proofErr w:type="gramEnd"/>
            <w:r w:rsidRPr="00BA5690">
              <w:rPr>
                <w:lang w:val="en-AU"/>
              </w:rPr>
              <w:t xml:space="preserve"> on</w:t>
            </w:r>
          </w:p>
        </w:tc>
        <w:tc>
          <w:tcPr>
            <w:tcW w:w="2432" w:type="dxa"/>
            <w:shd w:val="clear" w:color="auto" w:fill="auto"/>
            <w:vAlign w:val="center"/>
          </w:tcPr>
          <w:p w14:paraId="725C0A85" w14:textId="77777777" w:rsidR="007E18DC" w:rsidRPr="00BA5690" w:rsidRDefault="007E18DC" w:rsidP="00EE301B">
            <w:pPr>
              <w:pStyle w:val="TableContents"/>
              <w:rPr>
                <w:u w:val="single"/>
                <w:lang w:val="en-AU"/>
              </w:rPr>
            </w:pPr>
            <w:proofErr w:type="gramStart"/>
            <w:r w:rsidRPr="00BA5690">
              <w:rPr>
                <w:lang w:val="en-AU"/>
              </w:rPr>
              <w:t>switch</w:t>
            </w:r>
            <w:proofErr w:type="gramEnd"/>
            <w:r w:rsidRPr="00BA5690">
              <w:rPr>
                <w:lang w:val="en-AU"/>
              </w:rPr>
              <w:t xml:space="preserve"> on the electricity</w:t>
            </w:r>
          </w:p>
        </w:tc>
        <w:tc>
          <w:tcPr>
            <w:tcW w:w="5402" w:type="dxa"/>
            <w:tcBorders>
              <w:right w:val="double" w:sz="12" w:space="0" w:color="808080"/>
            </w:tcBorders>
            <w:shd w:val="clear" w:color="auto" w:fill="auto"/>
            <w:vAlign w:val="center"/>
          </w:tcPr>
          <w:p w14:paraId="500C88E0" w14:textId="77777777" w:rsidR="007E18DC" w:rsidRPr="00BA5690" w:rsidRDefault="007E18DC" w:rsidP="00EE301B">
            <w:pPr>
              <w:pStyle w:val="TableContents"/>
              <w:rPr>
                <w:lang w:val="en-AU"/>
              </w:rPr>
            </w:pPr>
            <w:r w:rsidRPr="00BA5690">
              <w:rPr>
                <w:u w:val="single"/>
                <w:lang w:val="en-AU"/>
              </w:rPr>
              <w:t>Turn on</w:t>
            </w:r>
            <w:r w:rsidRPr="00BA5690">
              <w:rPr>
                <w:lang w:val="en-AU"/>
              </w:rPr>
              <w:t xml:space="preserve"> the CD player so we can dance.</w:t>
            </w:r>
          </w:p>
        </w:tc>
      </w:tr>
      <w:tr w:rsidR="007E18DC" w:rsidRPr="00BA5690" w14:paraId="606A7AEA" w14:textId="77777777" w:rsidTr="00EE301B">
        <w:tc>
          <w:tcPr>
            <w:tcW w:w="1166" w:type="dxa"/>
            <w:tcBorders>
              <w:left w:val="double" w:sz="12" w:space="0" w:color="808080"/>
              <w:bottom w:val="double" w:sz="12" w:space="0" w:color="808080"/>
            </w:tcBorders>
            <w:shd w:val="clear" w:color="auto" w:fill="auto"/>
            <w:vAlign w:val="center"/>
          </w:tcPr>
          <w:p w14:paraId="7293E552" w14:textId="77777777" w:rsidR="007E18DC" w:rsidRPr="00BA5690" w:rsidRDefault="007E18DC" w:rsidP="00EE301B">
            <w:pPr>
              <w:pStyle w:val="TableContents"/>
              <w:rPr>
                <w:lang w:val="en-AU"/>
              </w:rPr>
            </w:pPr>
            <w:proofErr w:type="gramStart"/>
            <w:r w:rsidRPr="00BA5690">
              <w:rPr>
                <w:lang w:val="en-AU"/>
              </w:rPr>
              <w:t>use</w:t>
            </w:r>
            <w:proofErr w:type="gramEnd"/>
            <w:r w:rsidRPr="00BA5690">
              <w:rPr>
                <w:lang w:val="en-AU"/>
              </w:rPr>
              <w:t xml:space="preserve"> up</w:t>
            </w:r>
          </w:p>
        </w:tc>
        <w:tc>
          <w:tcPr>
            <w:tcW w:w="2432" w:type="dxa"/>
            <w:tcBorders>
              <w:bottom w:val="double" w:sz="12" w:space="0" w:color="808080"/>
            </w:tcBorders>
            <w:shd w:val="clear" w:color="auto" w:fill="auto"/>
            <w:vAlign w:val="center"/>
          </w:tcPr>
          <w:p w14:paraId="2ED16B68" w14:textId="77777777" w:rsidR="007E18DC" w:rsidRPr="00BA5690" w:rsidRDefault="007E18DC" w:rsidP="00EE301B">
            <w:pPr>
              <w:pStyle w:val="TableContents"/>
              <w:rPr>
                <w:lang w:val="en-AU"/>
              </w:rPr>
            </w:pPr>
            <w:proofErr w:type="gramStart"/>
            <w:r w:rsidRPr="00BA5690">
              <w:rPr>
                <w:lang w:val="en-AU"/>
              </w:rPr>
              <w:t>exhaust</w:t>
            </w:r>
            <w:proofErr w:type="gramEnd"/>
            <w:r w:rsidRPr="00BA5690">
              <w:rPr>
                <w:lang w:val="en-AU"/>
              </w:rPr>
              <w:t>, use completely</w:t>
            </w:r>
          </w:p>
        </w:tc>
        <w:tc>
          <w:tcPr>
            <w:tcW w:w="5402" w:type="dxa"/>
            <w:tcBorders>
              <w:bottom w:val="double" w:sz="12" w:space="0" w:color="808080"/>
              <w:right w:val="double" w:sz="12" w:space="0" w:color="808080"/>
            </w:tcBorders>
            <w:shd w:val="clear" w:color="auto" w:fill="auto"/>
            <w:vAlign w:val="center"/>
          </w:tcPr>
          <w:p w14:paraId="33124EEC" w14:textId="77777777" w:rsidR="007E18DC" w:rsidRPr="00BA5690" w:rsidRDefault="007E18DC" w:rsidP="00EE301B">
            <w:pPr>
              <w:pStyle w:val="TableContents"/>
              <w:rPr>
                <w:lang w:val="en-AU"/>
              </w:rPr>
            </w:pPr>
            <w:r w:rsidRPr="00BA5690">
              <w:rPr>
                <w:lang w:val="en-AU"/>
              </w:rPr>
              <w:t xml:space="preserve">The gang members </w:t>
            </w:r>
            <w:r w:rsidRPr="00BA5690">
              <w:rPr>
                <w:u w:val="single"/>
                <w:lang w:val="en-AU"/>
              </w:rPr>
              <w:t>used up</w:t>
            </w:r>
            <w:r w:rsidRPr="00BA5690">
              <w:rPr>
                <w:lang w:val="en-AU"/>
              </w:rPr>
              <w:t xml:space="preserve"> all the money and went out to rob some more banks.</w:t>
            </w:r>
          </w:p>
        </w:tc>
      </w:tr>
    </w:tbl>
    <w:p w14:paraId="6FFA5246" w14:textId="77777777" w:rsidR="007E18DC" w:rsidRPr="00BA5690" w:rsidRDefault="007E18DC" w:rsidP="007E18DC">
      <w:pPr>
        <w:pStyle w:val="BodyText"/>
        <w:spacing w:after="0"/>
        <w:rPr>
          <w:lang w:val="en-AU"/>
        </w:rPr>
      </w:pPr>
    </w:p>
    <w:tbl>
      <w:tblPr>
        <w:tblW w:w="0" w:type="auto"/>
        <w:tblInd w:w="90" w:type="dxa"/>
        <w:tblLayout w:type="fixed"/>
        <w:tblCellMar>
          <w:top w:w="90" w:type="dxa"/>
          <w:left w:w="90" w:type="dxa"/>
          <w:bottom w:w="90" w:type="dxa"/>
          <w:right w:w="90" w:type="dxa"/>
        </w:tblCellMar>
        <w:tblLook w:val="0000" w:firstRow="0" w:lastRow="0" w:firstColumn="0" w:lastColumn="0" w:noHBand="0" w:noVBand="0"/>
      </w:tblPr>
      <w:tblGrid>
        <w:gridCol w:w="1579"/>
        <w:gridCol w:w="2223"/>
        <w:gridCol w:w="5198"/>
      </w:tblGrid>
      <w:tr w:rsidR="007E18DC" w:rsidRPr="00BA5690" w14:paraId="55CBD4FB" w14:textId="77777777" w:rsidTr="00EE301B">
        <w:tc>
          <w:tcPr>
            <w:tcW w:w="9000" w:type="dxa"/>
            <w:gridSpan w:val="3"/>
            <w:tcBorders>
              <w:top w:val="double" w:sz="12" w:space="0" w:color="808080"/>
              <w:left w:val="double" w:sz="12" w:space="0" w:color="808080"/>
              <w:right w:val="double" w:sz="12" w:space="0" w:color="808080"/>
            </w:tcBorders>
            <w:shd w:val="clear" w:color="auto" w:fill="008000"/>
            <w:vAlign w:val="center"/>
          </w:tcPr>
          <w:p w14:paraId="71333D84" w14:textId="77777777" w:rsidR="007E18DC" w:rsidRPr="00BA5690" w:rsidRDefault="007E18DC" w:rsidP="00EE301B">
            <w:pPr>
              <w:pStyle w:val="TableContents"/>
              <w:rPr>
                <w:lang w:val="en-AU"/>
              </w:rPr>
            </w:pPr>
            <w:r w:rsidRPr="00BA5690">
              <w:rPr>
                <w:rFonts w:ascii="comic sans ms" w:hAnsi="comic sans ms"/>
                <w:b/>
                <w:color w:val="FFFFFF"/>
                <w:sz w:val="36"/>
                <w:lang w:val="en-AU"/>
              </w:rPr>
              <w:t>Inseparable Phrasal Verbs (Transitive)</w:t>
            </w:r>
            <w:r w:rsidRPr="00BA5690">
              <w:rPr>
                <w:b/>
                <w:color w:val="FFFFFF"/>
                <w:lang w:val="en-AU"/>
              </w:rPr>
              <w:br/>
              <w:t xml:space="preserve">With the following phrasal verbs, the lexical part of the verb (the part of the phrasal verb that carries the "verb-meaning") cannot be separated from the prepositions (or other parts) that accompany it: "Who will </w:t>
            </w:r>
            <w:r w:rsidRPr="00BA5690">
              <w:rPr>
                <w:b/>
                <w:color w:val="FFFFFF"/>
                <w:u w:val="single"/>
                <w:lang w:val="en-AU"/>
              </w:rPr>
              <w:t>look after</w:t>
            </w:r>
            <w:r w:rsidRPr="00BA5690">
              <w:rPr>
                <w:b/>
                <w:color w:val="FFFFFF"/>
                <w:lang w:val="en-AU"/>
              </w:rPr>
              <w:t xml:space="preserve"> my estate when I'm gone?"</w:t>
            </w:r>
          </w:p>
        </w:tc>
      </w:tr>
      <w:tr w:rsidR="007E18DC" w:rsidRPr="00BA5690" w14:paraId="79EB45D0" w14:textId="77777777" w:rsidTr="00EE301B">
        <w:tc>
          <w:tcPr>
            <w:tcW w:w="1579" w:type="dxa"/>
            <w:tcBorders>
              <w:left w:val="double" w:sz="12" w:space="0" w:color="808080"/>
            </w:tcBorders>
            <w:shd w:val="clear" w:color="auto" w:fill="0000FF"/>
          </w:tcPr>
          <w:p w14:paraId="07B68DE9" w14:textId="77777777" w:rsidR="007E18DC" w:rsidRPr="00BA5690" w:rsidRDefault="007E18DC" w:rsidP="00EE301B">
            <w:pPr>
              <w:pStyle w:val="TableContents"/>
              <w:rPr>
                <w:b/>
                <w:color w:val="FFFFFF"/>
                <w:lang w:val="en-AU"/>
              </w:rPr>
            </w:pPr>
            <w:r w:rsidRPr="00BA5690">
              <w:rPr>
                <w:b/>
                <w:color w:val="FFFFFF"/>
                <w:lang w:val="en-AU"/>
              </w:rPr>
              <w:t>Verb</w:t>
            </w:r>
          </w:p>
        </w:tc>
        <w:tc>
          <w:tcPr>
            <w:tcW w:w="2223" w:type="dxa"/>
            <w:shd w:val="clear" w:color="auto" w:fill="0000FF"/>
          </w:tcPr>
          <w:p w14:paraId="016EC644" w14:textId="77777777" w:rsidR="007E18DC" w:rsidRPr="00BA5690" w:rsidRDefault="007E18DC" w:rsidP="00EE301B">
            <w:pPr>
              <w:pStyle w:val="TableContents"/>
              <w:rPr>
                <w:b/>
                <w:color w:val="FFFFFF"/>
                <w:lang w:val="en-AU"/>
              </w:rPr>
            </w:pPr>
            <w:r w:rsidRPr="00BA5690">
              <w:rPr>
                <w:b/>
                <w:color w:val="FFFFFF"/>
                <w:lang w:val="en-AU"/>
              </w:rPr>
              <w:t>Meaning</w:t>
            </w:r>
          </w:p>
        </w:tc>
        <w:tc>
          <w:tcPr>
            <w:tcW w:w="5198" w:type="dxa"/>
            <w:tcBorders>
              <w:right w:val="double" w:sz="12" w:space="0" w:color="808080"/>
            </w:tcBorders>
            <w:shd w:val="clear" w:color="auto" w:fill="0000FF"/>
          </w:tcPr>
          <w:p w14:paraId="11B8CF09" w14:textId="77777777" w:rsidR="007E18DC" w:rsidRPr="00BA5690" w:rsidRDefault="007E18DC" w:rsidP="00EE301B">
            <w:pPr>
              <w:pStyle w:val="TableContents"/>
              <w:rPr>
                <w:lang w:val="en-AU"/>
              </w:rPr>
            </w:pPr>
            <w:r w:rsidRPr="00BA5690">
              <w:rPr>
                <w:b/>
                <w:color w:val="FFFFFF"/>
                <w:lang w:val="en-AU"/>
              </w:rPr>
              <w:t>Example</w:t>
            </w:r>
          </w:p>
        </w:tc>
      </w:tr>
      <w:tr w:rsidR="007E18DC" w:rsidRPr="00BA5690" w14:paraId="07F90DA2" w14:textId="77777777" w:rsidTr="00EE301B">
        <w:tc>
          <w:tcPr>
            <w:tcW w:w="1579" w:type="dxa"/>
            <w:tcBorders>
              <w:left w:val="double" w:sz="12" w:space="0" w:color="808080"/>
            </w:tcBorders>
            <w:shd w:val="clear" w:color="auto" w:fill="auto"/>
            <w:vAlign w:val="center"/>
          </w:tcPr>
          <w:p w14:paraId="51E23515" w14:textId="77777777" w:rsidR="007E18DC" w:rsidRPr="00BA5690" w:rsidRDefault="007E18DC" w:rsidP="00EE301B">
            <w:pPr>
              <w:pStyle w:val="TableContents"/>
              <w:rPr>
                <w:lang w:val="en-AU"/>
              </w:rPr>
            </w:pPr>
            <w:proofErr w:type="gramStart"/>
            <w:r w:rsidRPr="00BA5690">
              <w:rPr>
                <w:lang w:val="en-AU"/>
              </w:rPr>
              <w:t>call</w:t>
            </w:r>
            <w:proofErr w:type="gramEnd"/>
            <w:r w:rsidRPr="00BA5690">
              <w:rPr>
                <w:lang w:val="en-AU"/>
              </w:rPr>
              <w:t xml:space="preserve"> on</w:t>
            </w:r>
          </w:p>
        </w:tc>
        <w:tc>
          <w:tcPr>
            <w:tcW w:w="2223" w:type="dxa"/>
            <w:shd w:val="clear" w:color="auto" w:fill="auto"/>
            <w:vAlign w:val="center"/>
          </w:tcPr>
          <w:p w14:paraId="6E1B5A3E" w14:textId="77777777" w:rsidR="007E18DC" w:rsidRPr="00BA5690" w:rsidRDefault="007E18DC" w:rsidP="00EE301B">
            <w:pPr>
              <w:pStyle w:val="TableContents"/>
              <w:rPr>
                <w:lang w:val="en-AU"/>
              </w:rPr>
            </w:pPr>
            <w:proofErr w:type="gramStart"/>
            <w:r w:rsidRPr="00BA5690">
              <w:rPr>
                <w:lang w:val="en-AU"/>
              </w:rPr>
              <w:t>ask</w:t>
            </w:r>
            <w:proofErr w:type="gramEnd"/>
            <w:r w:rsidRPr="00BA5690">
              <w:rPr>
                <w:lang w:val="en-AU"/>
              </w:rPr>
              <w:t xml:space="preserve"> to recite in class</w:t>
            </w:r>
          </w:p>
        </w:tc>
        <w:tc>
          <w:tcPr>
            <w:tcW w:w="5198" w:type="dxa"/>
            <w:tcBorders>
              <w:right w:val="double" w:sz="12" w:space="0" w:color="808080"/>
            </w:tcBorders>
            <w:shd w:val="clear" w:color="auto" w:fill="auto"/>
            <w:vAlign w:val="center"/>
          </w:tcPr>
          <w:p w14:paraId="2A61E0C7" w14:textId="77777777" w:rsidR="007E18DC" w:rsidRPr="00BA5690" w:rsidRDefault="007E18DC" w:rsidP="00EE301B">
            <w:pPr>
              <w:pStyle w:val="TableContents"/>
              <w:rPr>
                <w:lang w:val="en-AU"/>
              </w:rPr>
            </w:pPr>
            <w:r w:rsidRPr="00BA5690">
              <w:rPr>
                <w:lang w:val="en-AU"/>
              </w:rPr>
              <w:t xml:space="preserve">The teacher </w:t>
            </w:r>
            <w:r w:rsidRPr="00BA5690">
              <w:rPr>
                <w:u w:val="single"/>
                <w:lang w:val="en-AU"/>
              </w:rPr>
              <w:t>called on</w:t>
            </w:r>
            <w:r w:rsidRPr="00BA5690">
              <w:rPr>
                <w:lang w:val="en-AU"/>
              </w:rPr>
              <w:t xml:space="preserve"> students in the back row.</w:t>
            </w:r>
          </w:p>
        </w:tc>
      </w:tr>
      <w:tr w:rsidR="007E18DC" w:rsidRPr="00BA5690" w14:paraId="205C97B5" w14:textId="77777777" w:rsidTr="00EE301B">
        <w:tc>
          <w:tcPr>
            <w:tcW w:w="1579" w:type="dxa"/>
            <w:tcBorders>
              <w:left w:val="double" w:sz="12" w:space="0" w:color="808080"/>
            </w:tcBorders>
            <w:shd w:val="clear" w:color="auto" w:fill="auto"/>
            <w:vAlign w:val="center"/>
          </w:tcPr>
          <w:p w14:paraId="788CC36F" w14:textId="77777777" w:rsidR="007E18DC" w:rsidRPr="00BA5690" w:rsidRDefault="007E18DC" w:rsidP="00EE301B">
            <w:pPr>
              <w:pStyle w:val="TableContents"/>
              <w:rPr>
                <w:lang w:val="en-AU"/>
              </w:rPr>
            </w:pPr>
            <w:proofErr w:type="gramStart"/>
            <w:r w:rsidRPr="00BA5690">
              <w:rPr>
                <w:lang w:val="en-AU"/>
              </w:rPr>
              <w:t>call</w:t>
            </w:r>
            <w:proofErr w:type="gramEnd"/>
            <w:r w:rsidRPr="00BA5690">
              <w:rPr>
                <w:lang w:val="en-AU"/>
              </w:rPr>
              <w:t xml:space="preserve"> on (2)</w:t>
            </w:r>
          </w:p>
        </w:tc>
        <w:tc>
          <w:tcPr>
            <w:tcW w:w="2223" w:type="dxa"/>
            <w:shd w:val="clear" w:color="auto" w:fill="auto"/>
            <w:vAlign w:val="center"/>
          </w:tcPr>
          <w:p w14:paraId="4B327362" w14:textId="77777777" w:rsidR="007E18DC" w:rsidRPr="00BA5690" w:rsidRDefault="007E18DC" w:rsidP="00EE301B">
            <w:pPr>
              <w:pStyle w:val="TableContents"/>
              <w:rPr>
                <w:lang w:val="en-AU"/>
              </w:rPr>
            </w:pPr>
            <w:proofErr w:type="gramStart"/>
            <w:r w:rsidRPr="00BA5690">
              <w:rPr>
                <w:lang w:val="en-AU"/>
              </w:rPr>
              <w:t>visit</w:t>
            </w:r>
            <w:proofErr w:type="gramEnd"/>
          </w:p>
        </w:tc>
        <w:tc>
          <w:tcPr>
            <w:tcW w:w="5198" w:type="dxa"/>
            <w:tcBorders>
              <w:right w:val="double" w:sz="12" w:space="0" w:color="808080"/>
            </w:tcBorders>
            <w:shd w:val="clear" w:color="auto" w:fill="auto"/>
            <w:vAlign w:val="center"/>
          </w:tcPr>
          <w:p w14:paraId="69814C64" w14:textId="77777777" w:rsidR="007E18DC" w:rsidRPr="00BA5690" w:rsidRDefault="007E18DC" w:rsidP="00EE301B">
            <w:pPr>
              <w:pStyle w:val="TableContents"/>
              <w:rPr>
                <w:lang w:val="en-AU"/>
              </w:rPr>
            </w:pPr>
            <w:r w:rsidRPr="00BA5690">
              <w:rPr>
                <w:lang w:val="en-AU"/>
              </w:rPr>
              <w:t xml:space="preserve">The old minister continued to </w:t>
            </w:r>
            <w:r w:rsidRPr="00BA5690">
              <w:rPr>
                <w:u w:val="single"/>
                <w:lang w:val="en-AU"/>
              </w:rPr>
              <w:t>call on</w:t>
            </w:r>
            <w:r w:rsidRPr="00BA5690">
              <w:rPr>
                <w:lang w:val="en-AU"/>
              </w:rPr>
              <w:t xml:space="preserve"> his sick parishioners.</w:t>
            </w:r>
          </w:p>
        </w:tc>
      </w:tr>
      <w:tr w:rsidR="007E18DC" w:rsidRPr="00BA5690" w14:paraId="19624CAC" w14:textId="77777777" w:rsidTr="00EE301B">
        <w:tc>
          <w:tcPr>
            <w:tcW w:w="1579" w:type="dxa"/>
            <w:tcBorders>
              <w:left w:val="double" w:sz="12" w:space="0" w:color="808080"/>
            </w:tcBorders>
            <w:shd w:val="clear" w:color="auto" w:fill="auto"/>
            <w:vAlign w:val="center"/>
          </w:tcPr>
          <w:p w14:paraId="1B34CC81" w14:textId="77777777" w:rsidR="007E18DC" w:rsidRPr="00BA5690" w:rsidRDefault="007E18DC" w:rsidP="00EE301B">
            <w:pPr>
              <w:pStyle w:val="TableContents"/>
              <w:rPr>
                <w:lang w:val="en-AU"/>
              </w:rPr>
            </w:pPr>
            <w:proofErr w:type="gramStart"/>
            <w:r w:rsidRPr="00BA5690">
              <w:rPr>
                <w:lang w:val="en-AU"/>
              </w:rPr>
              <w:t>get</w:t>
            </w:r>
            <w:proofErr w:type="gramEnd"/>
            <w:r w:rsidRPr="00BA5690">
              <w:rPr>
                <w:lang w:val="en-AU"/>
              </w:rPr>
              <w:t xml:space="preserve"> over</w:t>
            </w:r>
          </w:p>
        </w:tc>
        <w:tc>
          <w:tcPr>
            <w:tcW w:w="2223" w:type="dxa"/>
            <w:shd w:val="clear" w:color="auto" w:fill="auto"/>
            <w:vAlign w:val="center"/>
          </w:tcPr>
          <w:p w14:paraId="53962ADB" w14:textId="77777777" w:rsidR="007E18DC" w:rsidRPr="00BA5690" w:rsidRDefault="007E18DC" w:rsidP="00EE301B">
            <w:pPr>
              <w:pStyle w:val="TableContents"/>
              <w:rPr>
                <w:lang w:val="en-AU"/>
              </w:rPr>
            </w:pPr>
            <w:proofErr w:type="gramStart"/>
            <w:r w:rsidRPr="00BA5690">
              <w:rPr>
                <w:lang w:val="en-AU"/>
              </w:rPr>
              <w:t>recover</w:t>
            </w:r>
            <w:proofErr w:type="gramEnd"/>
            <w:r w:rsidRPr="00BA5690">
              <w:rPr>
                <w:lang w:val="en-AU"/>
              </w:rPr>
              <w:t xml:space="preserve"> from sickness or disappointment</w:t>
            </w:r>
          </w:p>
        </w:tc>
        <w:tc>
          <w:tcPr>
            <w:tcW w:w="5198" w:type="dxa"/>
            <w:tcBorders>
              <w:right w:val="double" w:sz="12" w:space="0" w:color="808080"/>
            </w:tcBorders>
            <w:shd w:val="clear" w:color="auto" w:fill="auto"/>
            <w:vAlign w:val="center"/>
          </w:tcPr>
          <w:p w14:paraId="42F70407" w14:textId="77777777" w:rsidR="007E18DC" w:rsidRPr="00BA5690" w:rsidRDefault="007E18DC" w:rsidP="00EE301B">
            <w:pPr>
              <w:pStyle w:val="TableContents"/>
              <w:rPr>
                <w:lang w:val="en-AU"/>
              </w:rPr>
            </w:pPr>
            <w:r w:rsidRPr="00BA5690">
              <w:rPr>
                <w:lang w:val="en-AU"/>
              </w:rPr>
              <w:t xml:space="preserve">I </w:t>
            </w:r>
            <w:r w:rsidRPr="00BA5690">
              <w:rPr>
                <w:u w:val="single"/>
                <w:lang w:val="en-AU"/>
              </w:rPr>
              <w:t>got over</w:t>
            </w:r>
            <w:r w:rsidRPr="00BA5690">
              <w:rPr>
                <w:lang w:val="en-AU"/>
              </w:rPr>
              <w:t xml:space="preserve"> the flu, but I don't know if I'll ever </w:t>
            </w:r>
            <w:r w:rsidRPr="00BA5690">
              <w:rPr>
                <w:u w:val="single"/>
                <w:lang w:val="en-AU"/>
              </w:rPr>
              <w:t>get over</w:t>
            </w:r>
            <w:r w:rsidRPr="00BA5690">
              <w:rPr>
                <w:lang w:val="en-AU"/>
              </w:rPr>
              <w:t xml:space="preserve"> my broken heart.</w:t>
            </w:r>
          </w:p>
        </w:tc>
      </w:tr>
      <w:tr w:rsidR="007E18DC" w:rsidRPr="00BA5690" w14:paraId="5C4951EB" w14:textId="77777777" w:rsidTr="00EE301B">
        <w:tc>
          <w:tcPr>
            <w:tcW w:w="1579" w:type="dxa"/>
            <w:tcBorders>
              <w:left w:val="double" w:sz="12" w:space="0" w:color="808080"/>
            </w:tcBorders>
            <w:shd w:val="clear" w:color="auto" w:fill="auto"/>
            <w:vAlign w:val="center"/>
          </w:tcPr>
          <w:p w14:paraId="6B242AF0" w14:textId="77777777" w:rsidR="007E18DC" w:rsidRPr="00BA5690" w:rsidRDefault="007E18DC" w:rsidP="00EE301B">
            <w:pPr>
              <w:pStyle w:val="TableContents"/>
              <w:rPr>
                <w:lang w:val="en-AU"/>
              </w:rPr>
            </w:pPr>
            <w:proofErr w:type="gramStart"/>
            <w:r w:rsidRPr="00BA5690">
              <w:rPr>
                <w:lang w:val="en-AU"/>
              </w:rPr>
              <w:t>go</w:t>
            </w:r>
            <w:proofErr w:type="gramEnd"/>
            <w:r w:rsidRPr="00BA5690">
              <w:rPr>
                <w:lang w:val="en-AU"/>
              </w:rPr>
              <w:t xml:space="preserve"> over</w:t>
            </w:r>
          </w:p>
        </w:tc>
        <w:tc>
          <w:tcPr>
            <w:tcW w:w="2223" w:type="dxa"/>
            <w:shd w:val="clear" w:color="auto" w:fill="auto"/>
            <w:vAlign w:val="center"/>
          </w:tcPr>
          <w:p w14:paraId="65902BD3" w14:textId="77777777" w:rsidR="007E18DC" w:rsidRPr="00BA5690" w:rsidRDefault="007E18DC" w:rsidP="00EE301B">
            <w:pPr>
              <w:pStyle w:val="TableContents"/>
              <w:rPr>
                <w:lang w:val="en-AU"/>
              </w:rPr>
            </w:pPr>
            <w:proofErr w:type="gramStart"/>
            <w:r w:rsidRPr="00BA5690">
              <w:rPr>
                <w:lang w:val="en-AU"/>
              </w:rPr>
              <w:t>review</w:t>
            </w:r>
            <w:proofErr w:type="gramEnd"/>
          </w:p>
        </w:tc>
        <w:tc>
          <w:tcPr>
            <w:tcW w:w="5198" w:type="dxa"/>
            <w:tcBorders>
              <w:right w:val="double" w:sz="12" w:space="0" w:color="808080"/>
            </w:tcBorders>
            <w:shd w:val="clear" w:color="auto" w:fill="auto"/>
            <w:vAlign w:val="center"/>
          </w:tcPr>
          <w:p w14:paraId="66EE3A8E" w14:textId="77777777" w:rsidR="007E18DC" w:rsidRPr="00BA5690" w:rsidRDefault="007E18DC" w:rsidP="00EE301B">
            <w:pPr>
              <w:pStyle w:val="TableContents"/>
              <w:rPr>
                <w:lang w:val="en-AU"/>
              </w:rPr>
            </w:pPr>
            <w:r w:rsidRPr="00BA5690">
              <w:rPr>
                <w:lang w:val="en-AU"/>
              </w:rPr>
              <w:t xml:space="preserve">The students </w:t>
            </w:r>
            <w:r w:rsidRPr="00BA5690">
              <w:rPr>
                <w:u w:val="single"/>
                <w:lang w:val="en-AU"/>
              </w:rPr>
              <w:t>went over</w:t>
            </w:r>
            <w:r w:rsidRPr="00BA5690">
              <w:rPr>
                <w:lang w:val="en-AU"/>
              </w:rPr>
              <w:t xml:space="preserve"> the material before the exam. They should have </w:t>
            </w:r>
            <w:r w:rsidRPr="00BA5690">
              <w:rPr>
                <w:i/>
                <w:lang w:val="en-AU"/>
              </w:rPr>
              <w:t>gone over</w:t>
            </w:r>
            <w:r w:rsidRPr="00BA5690">
              <w:rPr>
                <w:lang w:val="en-AU"/>
              </w:rPr>
              <w:t xml:space="preserve"> it twice.</w:t>
            </w:r>
          </w:p>
        </w:tc>
      </w:tr>
      <w:tr w:rsidR="007E18DC" w:rsidRPr="00BA5690" w14:paraId="519E8CDE" w14:textId="77777777" w:rsidTr="00EE301B">
        <w:tc>
          <w:tcPr>
            <w:tcW w:w="1579" w:type="dxa"/>
            <w:tcBorders>
              <w:left w:val="double" w:sz="12" w:space="0" w:color="808080"/>
            </w:tcBorders>
            <w:shd w:val="clear" w:color="auto" w:fill="auto"/>
            <w:vAlign w:val="center"/>
          </w:tcPr>
          <w:p w14:paraId="03D899A3" w14:textId="77777777" w:rsidR="007E18DC" w:rsidRPr="00BA5690" w:rsidRDefault="007E18DC" w:rsidP="00EE301B">
            <w:pPr>
              <w:pStyle w:val="TableContents"/>
              <w:rPr>
                <w:lang w:val="en-AU"/>
              </w:rPr>
            </w:pPr>
            <w:proofErr w:type="gramStart"/>
            <w:r w:rsidRPr="00BA5690">
              <w:rPr>
                <w:lang w:val="en-AU"/>
              </w:rPr>
              <w:t>go</w:t>
            </w:r>
            <w:proofErr w:type="gramEnd"/>
            <w:r w:rsidRPr="00BA5690">
              <w:rPr>
                <w:lang w:val="en-AU"/>
              </w:rPr>
              <w:t xml:space="preserve"> through</w:t>
            </w:r>
          </w:p>
        </w:tc>
        <w:tc>
          <w:tcPr>
            <w:tcW w:w="2223" w:type="dxa"/>
            <w:shd w:val="clear" w:color="auto" w:fill="auto"/>
            <w:vAlign w:val="center"/>
          </w:tcPr>
          <w:p w14:paraId="278ABFF5" w14:textId="77777777" w:rsidR="007E18DC" w:rsidRPr="00BA5690" w:rsidRDefault="007E18DC" w:rsidP="00EE301B">
            <w:pPr>
              <w:pStyle w:val="TableContents"/>
              <w:rPr>
                <w:lang w:val="en-AU"/>
              </w:rPr>
            </w:pPr>
            <w:proofErr w:type="gramStart"/>
            <w:r w:rsidRPr="00BA5690">
              <w:rPr>
                <w:lang w:val="en-AU"/>
              </w:rPr>
              <w:t>use</w:t>
            </w:r>
            <w:proofErr w:type="gramEnd"/>
            <w:r w:rsidRPr="00BA5690">
              <w:rPr>
                <w:lang w:val="en-AU"/>
              </w:rPr>
              <w:t xml:space="preserve"> up; consume</w:t>
            </w:r>
          </w:p>
        </w:tc>
        <w:tc>
          <w:tcPr>
            <w:tcW w:w="5198" w:type="dxa"/>
            <w:tcBorders>
              <w:right w:val="double" w:sz="12" w:space="0" w:color="808080"/>
            </w:tcBorders>
            <w:shd w:val="clear" w:color="auto" w:fill="auto"/>
            <w:vAlign w:val="center"/>
          </w:tcPr>
          <w:p w14:paraId="10F2E742" w14:textId="77777777" w:rsidR="007E18DC" w:rsidRPr="00BA5690" w:rsidRDefault="007E18DC" w:rsidP="00EE301B">
            <w:pPr>
              <w:pStyle w:val="TableContents"/>
              <w:rPr>
                <w:lang w:val="en-AU"/>
              </w:rPr>
            </w:pPr>
            <w:r w:rsidRPr="00BA5690">
              <w:rPr>
                <w:lang w:val="en-AU"/>
              </w:rPr>
              <w:t xml:space="preserve">They country </w:t>
            </w:r>
            <w:r w:rsidRPr="00BA5690">
              <w:rPr>
                <w:u w:val="single"/>
                <w:lang w:val="en-AU"/>
              </w:rPr>
              <w:t>went through</w:t>
            </w:r>
            <w:r w:rsidRPr="00BA5690">
              <w:rPr>
                <w:lang w:val="en-AU"/>
              </w:rPr>
              <w:t xml:space="preserve"> most of its coal reserves in one year. Did he </w:t>
            </w:r>
            <w:r w:rsidRPr="00BA5690">
              <w:rPr>
                <w:u w:val="single"/>
                <w:lang w:val="en-AU"/>
              </w:rPr>
              <w:t>go through</w:t>
            </w:r>
            <w:r w:rsidRPr="00BA5690">
              <w:rPr>
                <w:lang w:val="en-AU"/>
              </w:rPr>
              <w:t xml:space="preserve"> all his money already?</w:t>
            </w:r>
          </w:p>
        </w:tc>
      </w:tr>
      <w:tr w:rsidR="007E18DC" w:rsidRPr="00BA5690" w14:paraId="0B0E6BB2" w14:textId="77777777" w:rsidTr="00EE301B">
        <w:tc>
          <w:tcPr>
            <w:tcW w:w="1579" w:type="dxa"/>
            <w:tcBorders>
              <w:left w:val="double" w:sz="12" w:space="0" w:color="808080"/>
            </w:tcBorders>
            <w:shd w:val="clear" w:color="auto" w:fill="auto"/>
            <w:vAlign w:val="center"/>
          </w:tcPr>
          <w:p w14:paraId="4A8EFBD6" w14:textId="77777777" w:rsidR="007E18DC" w:rsidRPr="00BA5690" w:rsidRDefault="007E18DC" w:rsidP="00EE301B">
            <w:pPr>
              <w:pStyle w:val="TableContents"/>
              <w:rPr>
                <w:lang w:val="en-AU"/>
              </w:rPr>
            </w:pPr>
            <w:proofErr w:type="gramStart"/>
            <w:r w:rsidRPr="00BA5690">
              <w:rPr>
                <w:lang w:val="en-AU"/>
              </w:rPr>
              <w:t>look</w:t>
            </w:r>
            <w:proofErr w:type="gramEnd"/>
            <w:r w:rsidRPr="00BA5690">
              <w:rPr>
                <w:lang w:val="en-AU"/>
              </w:rPr>
              <w:t xml:space="preserve"> after</w:t>
            </w:r>
          </w:p>
        </w:tc>
        <w:tc>
          <w:tcPr>
            <w:tcW w:w="2223" w:type="dxa"/>
            <w:shd w:val="clear" w:color="auto" w:fill="auto"/>
            <w:vAlign w:val="center"/>
          </w:tcPr>
          <w:p w14:paraId="6A601CC0" w14:textId="77777777" w:rsidR="007E18DC" w:rsidRPr="00BA5690" w:rsidRDefault="007E18DC" w:rsidP="00EE301B">
            <w:pPr>
              <w:pStyle w:val="TableContents"/>
              <w:rPr>
                <w:lang w:val="en-AU"/>
              </w:rPr>
            </w:pPr>
            <w:proofErr w:type="gramStart"/>
            <w:r w:rsidRPr="00BA5690">
              <w:rPr>
                <w:lang w:val="en-AU"/>
              </w:rPr>
              <w:t>take</w:t>
            </w:r>
            <w:proofErr w:type="gramEnd"/>
            <w:r w:rsidRPr="00BA5690">
              <w:rPr>
                <w:lang w:val="en-AU"/>
              </w:rPr>
              <w:t xml:space="preserve"> care of</w:t>
            </w:r>
          </w:p>
        </w:tc>
        <w:tc>
          <w:tcPr>
            <w:tcW w:w="5198" w:type="dxa"/>
            <w:tcBorders>
              <w:right w:val="double" w:sz="12" w:space="0" w:color="808080"/>
            </w:tcBorders>
            <w:shd w:val="clear" w:color="auto" w:fill="auto"/>
            <w:vAlign w:val="center"/>
          </w:tcPr>
          <w:p w14:paraId="043BF40E" w14:textId="77777777" w:rsidR="007E18DC" w:rsidRPr="00BA5690" w:rsidRDefault="007E18DC" w:rsidP="00EE301B">
            <w:pPr>
              <w:pStyle w:val="TableContents"/>
              <w:rPr>
                <w:lang w:val="en-AU"/>
              </w:rPr>
            </w:pPr>
            <w:r w:rsidRPr="00BA5690">
              <w:rPr>
                <w:lang w:val="en-AU"/>
              </w:rPr>
              <w:t xml:space="preserve">My mother promised to </w:t>
            </w:r>
            <w:r w:rsidRPr="00BA5690">
              <w:rPr>
                <w:u w:val="single"/>
                <w:lang w:val="en-AU"/>
              </w:rPr>
              <w:t>look after</w:t>
            </w:r>
            <w:r w:rsidRPr="00BA5690">
              <w:rPr>
                <w:lang w:val="en-AU"/>
              </w:rPr>
              <w:t xml:space="preserve"> my dog while I was gone.</w:t>
            </w:r>
          </w:p>
        </w:tc>
      </w:tr>
      <w:tr w:rsidR="007E18DC" w:rsidRPr="00BA5690" w14:paraId="2191755A" w14:textId="77777777" w:rsidTr="00EE301B">
        <w:tc>
          <w:tcPr>
            <w:tcW w:w="1579" w:type="dxa"/>
            <w:tcBorders>
              <w:left w:val="double" w:sz="12" w:space="0" w:color="808080"/>
            </w:tcBorders>
            <w:shd w:val="clear" w:color="auto" w:fill="auto"/>
            <w:vAlign w:val="center"/>
          </w:tcPr>
          <w:p w14:paraId="43463E64" w14:textId="77777777" w:rsidR="007E18DC" w:rsidRPr="00BA5690" w:rsidRDefault="007E18DC" w:rsidP="00EE301B">
            <w:pPr>
              <w:pStyle w:val="TableContents"/>
              <w:rPr>
                <w:lang w:val="en-AU"/>
              </w:rPr>
            </w:pPr>
            <w:proofErr w:type="gramStart"/>
            <w:r w:rsidRPr="00BA5690">
              <w:rPr>
                <w:lang w:val="en-AU"/>
              </w:rPr>
              <w:t>look</w:t>
            </w:r>
            <w:proofErr w:type="gramEnd"/>
            <w:r w:rsidRPr="00BA5690">
              <w:rPr>
                <w:lang w:val="en-AU"/>
              </w:rPr>
              <w:t xml:space="preserve"> into</w:t>
            </w:r>
          </w:p>
        </w:tc>
        <w:tc>
          <w:tcPr>
            <w:tcW w:w="2223" w:type="dxa"/>
            <w:shd w:val="clear" w:color="auto" w:fill="auto"/>
            <w:vAlign w:val="center"/>
          </w:tcPr>
          <w:p w14:paraId="78D45B0A" w14:textId="77777777" w:rsidR="007E18DC" w:rsidRPr="00BA5690" w:rsidRDefault="007E18DC" w:rsidP="00EE301B">
            <w:pPr>
              <w:pStyle w:val="TableContents"/>
              <w:rPr>
                <w:lang w:val="en-AU"/>
              </w:rPr>
            </w:pPr>
            <w:proofErr w:type="gramStart"/>
            <w:r w:rsidRPr="00BA5690">
              <w:rPr>
                <w:lang w:val="en-AU"/>
              </w:rPr>
              <w:t>investigate</w:t>
            </w:r>
            <w:proofErr w:type="gramEnd"/>
          </w:p>
        </w:tc>
        <w:tc>
          <w:tcPr>
            <w:tcW w:w="5198" w:type="dxa"/>
            <w:tcBorders>
              <w:right w:val="double" w:sz="12" w:space="0" w:color="808080"/>
            </w:tcBorders>
            <w:shd w:val="clear" w:color="auto" w:fill="auto"/>
            <w:vAlign w:val="center"/>
          </w:tcPr>
          <w:p w14:paraId="05B5913D" w14:textId="77777777" w:rsidR="007E18DC" w:rsidRPr="00BA5690" w:rsidRDefault="007E18DC" w:rsidP="00EE301B">
            <w:pPr>
              <w:pStyle w:val="TableContents"/>
              <w:rPr>
                <w:lang w:val="en-AU"/>
              </w:rPr>
            </w:pPr>
            <w:r w:rsidRPr="00BA5690">
              <w:rPr>
                <w:lang w:val="en-AU"/>
              </w:rPr>
              <w:t xml:space="preserve">The police will </w:t>
            </w:r>
            <w:r w:rsidRPr="00BA5690">
              <w:rPr>
                <w:u w:val="single"/>
                <w:lang w:val="en-AU"/>
              </w:rPr>
              <w:t>look into</w:t>
            </w:r>
            <w:r w:rsidRPr="00BA5690">
              <w:rPr>
                <w:lang w:val="en-AU"/>
              </w:rPr>
              <w:t xml:space="preserve"> the possibilities of embezzlement.</w:t>
            </w:r>
          </w:p>
        </w:tc>
      </w:tr>
      <w:tr w:rsidR="007E18DC" w:rsidRPr="00BA5690" w14:paraId="7A338D7E" w14:textId="77777777" w:rsidTr="00EE301B">
        <w:tc>
          <w:tcPr>
            <w:tcW w:w="1579" w:type="dxa"/>
            <w:tcBorders>
              <w:left w:val="double" w:sz="12" w:space="0" w:color="808080"/>
            </w:tcBorders>
            <w:shd w:val="clear" w:color="auto" w:fill="auto"/>
            <w:vAlign w:val="center"/>
          </w:tcPr>
          <w:p w14:paraId="644FCD44" w14:textId="77777777" w:rsidR="007E18DC" w:rsidRPr="00BA5690" w:rsidRDefault="007E18DC" w:rsidP="00EE301B">
            <w:pPr>
              <w:pStyle w:val="TableContents"/>
              <w:rPr>
                <w:lang w:val="en-AU"/>
              </w:rPr>
            </w:pPr>
            <w:proofErr w:type="gramStart"/>
            <w:r w:rsidRPr="00BA5690">
              <w:rPr>
                <w:lang w:val="en-AU"/>
              </w:rPr>
              <w:t>run</w:t>
            </w:r>
            <w:proofErr w:type="gramEnd"/>
            <w:r w:rsidRPr="00BA5690">
              <w:rPr>
                <w:lang w:val="en-AU"/>
              </w:rPr>
              <w:t xml:space="preserve"> across</w:t>
            </w:r>
          </w:p>
        </w:tc>
        <w:tc>
          <w:tcPr>
            <w:tcW w:w="2223" w:type="dxa"/>
            <w:shd w:val="clear" w:color="auto" w:fill="auto"/>
            <w:vAlign w:val="center"/>
          </w:tcPr>
          <w:p w14:paraId="6482A628" w14:textId="77777777" w:rsidR="007E18DC" w:rsidRPr="00BA5690" w:rsidRDefault="007E18DC" w:rsidP="00EE301B">
            <w:pPr>
              <w:pStyle w:val="TableContents"/>
              <w:rPr>
                <w:lang w:val="en-AU"/>
              </w:rPr>
            </w:pPr>
            <w:proofErr w:type="gramStart"/>
            <w:r w:rsidRPr="00BA5690">
              <w:rPr>
                <w:lang w:val="en-AU"/>
              </w:rPr>
              <w:t>find</w:t>
            </w:r>
            <w:proofErr w:type="gramEnd"/>
            <w:r w:rsidRPr="00BA5690">
              <w:rPr>
                <w:lang w:val="en-AU"/>
              </w:rPr>
              <w:t xml:space="preserve"> by chance</w:t>
            </w:r>
          </w:p>
        </w:tc>
        <w:tc>
          <w:tcPr>
            <w:tcW w:w="5198" w:type="dxa"/>
            <w:tcBorders>
              <w:right w:val="double" w:sz="12" w:space="0" w:color="808080"/>
            </w:tcBorders>
            <w:shd w:val="clear" w:color="auto" w:fill="auto"/>
            <w:vAlign w:val="center"/>
          </w:tcPr>
          <w:p w14:paraId="032D416C" w14:textId="77777777" w:rsidR="007E18DC" w:rsidRPr="00BA5690" w:rsidRDefault="007E18DC" w:rsidP="00EE301B">
            <w:pPr>
              <w:pStyle w:val="TableContents"/>
              <w:rPr>
                <w:lang w:val="en-AU"/>
              </w:rPr>
            </w:pPr>
            <w:r w:rsidRPr="00BA5690">
              <w:rPr>
                <w:lang w:val="en-AU"/>
              </w:rPr>
              <w:t xml:space="preserve">I </w:t>
            </w:r>
            <w:r w:rsidRPr="00BA5690">
              <w:rPr>
                <w:u w:val="single"/>
                <w:lang w:val="en-AU"/>
              </w:rPr>
              <w:t>ran across</w:t>
            </w:r>
            <w:r w:rsidRPr="00BA5690">
              <w:rPr>
                <w:lang w:val="en-AU"/>
              </w:rPr>
              <w:t xml:space="preserve"> my old roommate at the college reunion.</w:t>
            </w:r>
          </w:p>
        </w:tc>
      </w:tr>
      <w:tr w:rsidR="007E18DC" w:rsidRPr="00BA5690" w14:paraId="6ED3FE80" w14:textId="77777777" w:rsidTr="00EE301B">
        <w:tc>
          <w:tcPr>
            <w:tcW w:w="1579" w:type="dxa"/>
            <w:tcBorders>
              <w:left w:val="double" w:sz="12" w:space="0" w:color="808080"/>
            </w:tcBorders>
            <w:shd w:val="clear" w:color="auto" w:fill="auto"/>
            <w:vAlign w:val="center"/>
          </w:tcPr>
          <w:p w14:paraId="26C822FF" w14:textId="77777777" w:rsidR="007E18DC" w:rsidRPr="00BA5690" w:rsidRDefault="007E18DC" w:rsidP="00EE301B">
            <w:pPr>
              <w:pStyle w:val="TableContents"/>
              <w:rPr>
                <w:lang w:val="en-AU"/>
              </w:rPr>
            </w:pPr>
            <w:proofErr w:type="gramStart"/>
            <w:r w:rsidRPr="00BA5690">
              <w:rPr>
                <w:lang w:val="en-AU"/>
              </w:rPr>
              <w:t>run</w:t>
            </w:r>
            <w:proofErr w:type="gramEnd"/>
            <w:r w:rsidRPr="00BA5690">
              <w:rPr>
                <w:lang w:val="en-AU"/>
              </w:rPr>
              <w:t xml:space="preserve"> into</w:t>
            </w:r>
          </w:p>
        </w:tc>
        <w:tc>
          <w:tcPr>
            <w:tcW w:w="2223" w:type="dxa"/>
            <w:shd w:val="clear" w:color="auto" w:fill="auto"/>
            <w:vAlign w:val="center"/>
          </w:tcPr>
          <w:p w14:paraId="66F363BB" w14:textId="77777777" w:rsidR="007E18DC" w:rsidRPr="00BA5690" w:rsidRDefault="007E18DC" w:rsidP="00EE301B">
            <w:pPr>
              <w:pStyle w:val="TableContents"/>
              <w:rPr>
                <w:lang w:val="en-AU"/>
              </w:rPr>
            </w:pPr>
            <w:proofErr w:type="gramStart"/>
            <w:r w:rsidRPr="00BA5690">
              <w:rPr>
                <w:lang w:val="en-AU"/>
              </w:rPr>
              <w:t>meet</w:t>
            </w:r>
            <w:proofErr w:type="gramEnd"/>
          </w:p>
        </w:tc>
        <w:tc>
          <w:tcPr>
            <w:tcW w:w="5198" w:type="dxa"/>
            <w:tcBorders>
              <w:right w:val="double" w:sz="12" w:space="0" w:color="808080"/>
            </w:tcBorders>
            <w:shd w:val="clear" w:color="auto" w:fill="auto"/>
            <w:vAlign w:val="center"/>
          </w:tcPr>
          <w:p w14:paraId="2245E7A2" w14:textId="77777777" w:rsidR="007E18DC" w:rsidRPr="00BA5690" w:rsidRDefault="007E18DC" w:rsidP="00EE301B">
            <w:pPr>
              <w:pStyle w:val="TableContents"/>
              <w:rPr>
                <w:lang w:val="en-AU"/>
              </w:rPr>
            </w:pPr>
            <w:r w:rsidRPr="00BA5690">
              <w:rPr>
                <w:lang w:val="en-AU"/>
              </w:rPr>
              <w:t xml:space="preserve">Carlos </w:t>
            </w:r>
            <w:r w:rsidRPr="00BA5690">
              <w:rPr>
                <w:u w:val="single"/>
                <w:lang w:val="en-AU"/>
              </w:rPr>
              <w:t>ran into</w:t>
            </w:r>
            <w:r w:rsidRPr="00BA5690">
              <w:rPr>
                <w:lang w:val="en-AU"/>
              </w:rPr>
              <w:t xml:space="preserve"> his English professor in the hallway.</w:t>
            </w:r>
          </w:p>
        </w:tc>
      </w:tr>
      <w:tr w:rsidR="007E18DC" w:rsidRPr="00BA5690" w14:paraId="20BED40B" w14:textId="77777777" w:rsidTr="00EE301B">
        <w:tc>
          <w:tcPr>
            <w:tcW w:w="1579" w:type="dxa"/>
            <w:tcBorders>
              <w:left w:val="double" w:sz="12" w:space="0" w:color="808080"/>
            </w:tcBorders>
            <w:shd w:val="clear" w:color="auto" w:fill="auto"/>
            <w:vAlign w:val="center"/>
          </w:tcPr>
          <w:p w14:paraId="55D76DBC" w14:textId="77777777" w:rsidR="007E18DC" w:rsidRPr="00BA5690" w:rsidRDefault="007E18DC" w:rsidP="00EE301B">
            <w:pPr>
              <w:pStyle w:val="TableContents"/>
              <w:rPr>
                <w:lang w:val="en-AU"/>
              </w:rPr>
            </w:pPr>
            <w:proofErr w:type="gramStart"/>
            <w:r w:rsidRPr="00BA5690">
              <w:rPr>
                <w:lang w:val="en-AU"/>
              </w:rPr>
              <w:t>take</w:t>
            </w:r>
            <w:proofErr w:type="gramEnd"/>
            <w:r w:rsidRPr="00BA5690">
              <w:rPr>
                <w:lang w:val="en-AU"/>
              </w:rPr>
              <w:t xml:space="preserve"> after</w:t>
            </w:r>
          </w:p>
        </w:tc>
        <w:tc>
          <w:tcPr>
            <w:tcW w:w="2223" w:type="dxa"/>
            <w:shd w:val="clear" w:color="auto" w:fill="auto"/>
            <w:vAlign w:val="center"/>
          </w:tcPr>
          <w:p w14:paraId="44999B3D" w14:textId="77777777" w:rsidR="007E18DC" w:rsidRPr="00BA5690" w:rsidRDefault="007E18DC" w:rsidP="00EE301B">
            <w:pPr>
              <w:pStyle w:val="TableContents"/>
              <w:rPr>
                <w:lang w:val="en-AU"/>
              </w:rPr>
            </w:pPr>
            <w:proofErr w:type="gramStart"/>
            <w:r w:rsidRPr="00BA5690">
              <w:rPr>
                <w:lang w:val="en-AU"/>
              </w:rPr>
              <w:t>resemble</w:t>
            </w:r>
            <w:proofErr w:type="gramEnd"/>
          </w:p>
        </w:tc>
        <w:tc>
          <w:tcPr>
            <w:tcW w:w="5198" w:type="dxa"/>
            <w:tcBorders>
              <w:right w:val="double" w:sz="12" w:space="0" w:color="808080"/>
            </w:tcBorders>
            <w:shd w:val="clear" w:color="auto" w:fill="auto"/>
            <w:vAlign w:val="center"/>
          </w:tcPr>
          <w:p w14:paraId="53E55A1C" w14:textId="77777777" w:rsidR="007E18DC" w:rsidRPr="00BA5690" w:rsidRDefault="007E18DC" w:rsidP="00EE301B">
            <w:pPr>
              <w:pStyle w:val="TableContents"/>
              <w:rPr>
                <w:lang w:val="en-AU"/>
              </w:rPr>
            </w:pPr>
            <w:r w:rsidRPr="00BA5690">
              <w:rPr>
                <w:lang w:val="en-AU"/>
              </w:rPr>
              <w:t xml:space="preserve">My second son seems to </w:t>
            </w:r>
            <w:r w:rsidRPr="00BA5690">
              <w:rPr>
                <w:u w:val="single"/>
                <w:lang w:val="en-AU"/>
              </w:rPr>
              <w:t>take after</w:t>
            </w:r>
            <w:r w:rsidRPr="00BA5690">
              <w:rPr>
                <w:lang w:val="en-AU"/>
              </w:rPr>
              <w:t xml:space="preserve"> his mother.</w:t>
            </w:r>
          </w:p>
        </w:tc>
      </w:tr>
      <w:tr w:rsidR="007E18DC" w:rsidRPr="00BA5690" w14:paraId="4117FAA2" w14:textId="77777777" w:rsidTr="00EE301B">
        <w:tc>
          <w:tcPr>
            <w:tcW w:w="1579" w:type="dxa"/>
            <w:tcBorders>
              <w:left w:val="double" w:sz="12" w:space="0" w:color="808080"/>
              <w:bottom w:val="double" w:sz="12" w:space="0" w:color="808080"/>
            </w:tcBorders>
            <w:shd w:val="clear" w:color="auto" w:fill="auto"/>
            <w:vAlign w:val="center"/>
          </w:tcPr>
          <w:p w14:paraId="53D964BD" w14:textId="77777777" w:rsidR="007E18DC" w:rsidRPr="00BA5690" w:rsidRDefault="007E18DC" w:rsidP="00EE301B">
            <w:pPr>
              <w:pStyle w:val="TableContents"/>
              <w:rPr>
                <w:lang w:val="en-AU"/>
              </w:rPr>
            </w:pPr>
            <w:proofErr w:type="gramStart"/>
            <w:r w:rsidRPr="00BA5690">
              <w:rPr>
                <w:lang w:val="en-AU"/>
              </w:rPr>
              <w:t>wait</w:t>
            </w:r>
            <w:proofErr w:type="gramEnd"/>
            <w:r w:rsidRPr="00BA5690">
              <w:rPr>
                <w:lang w:val="en-AU"/>
              </w:rPr>
              <w:t xml:space="preserve"> on</w:t>
            </w:r>
          </w:p>
        </w:tc>
        <w:tc>
          <w:tcPr>
            <w:tcW w:w="2223" w:type="dxa"/>
            <w:tcBorders>
              <w:bottom w:val="double" w:sz="12" w:space="0" w:color="808080"/>
            </w:tcBorders>
            <w:shd w:val="clear" w:color="auto" w:fill="auto"/>
            <w:vAlign w:val="center"/>
          </w:tcPr>
          <w:p w14:paraId="55FA9015" w14:textId="77777777" w:rsidR="007E18DC" w:rsidRPr="00BA5690" w:rsidRDefault="007E18DC" w:rsidP="00EE301B">
            <w:pPr>
              <w:pStyle w:val="TableContents"/>
              <w:rPr>
                <w:lang w:val="en-AU"/>
              </w:rPr>
            </w:pPr>
            <w:proofErr w:type="gramStart"/>
            <w:r w:rsidRPr="00BA5690">
              <w:rPr>
                <w:lang w:val="en-AU"/>
              </w:rPr>
              <w:t>serve</w:t>
            </w:r>
            <w:proofErr w:type="gramEnd"/>
          </w:p>
        </w:tc>
        <w:tc>
          <w:tcPr>
            <w:tcW w:w="5198" w:type="dxa"/>
            <w:tcBorders>
              <w:bottom w:val="double" w:sz="12" w:space="0" w:color="808080"/>
              <w:right w:val="double" w:sz="12" w:space="0" w:color="808080"/>
            </w:tcBorders>
            <w:shd w:val="clear" w:color="auto" w:fill="auto"/>
            <w:vAlign w:val="center"/>
          </w:tcPr>
          <w:p w14:paraId="08766547" w14:textId="77777777" w:rsidR="007E18DC" w:rsidRPr="00BA5690" w:rsidRDefault="007E18DC" w:rsidP="00EE301B">
            <w:pPr>
              <w:pStyle w:val="TableContents"/>
              <w:rPr>
                <w:lang w:val="en-AU"/>
              </w:rPr>
            </w:pPr>
            <w:r w:rsidRPr="00BA5690">
              <w:rPr>
                <w:lang w:val="en-AU"/>
              </w:rPr>
              <w:t xml:space="preserve">It seemed strange to see my old boss </w:t>
            </w:r>
            <w:r w:rsidRPr="00BA5690">
              <w:rPr>
                <w:u w:val="single"/>
                <w:lang w:val="en-AU"/>
              </w:rPr>
              <w:t>wait on</w:t>
            </w:r>
            <w:r w:rsidRPr="00BA5690">
              <w:rPr>
                <w:lang w:val="en-AU"/>
              </w:rPr>
              <w:t xml:space="preserve"> tables.</w:t>
            </w:r>
          </w:p>
        </w:tc>
      </w:tr>
    </w:tbl>
    <w:p w14:paraId="4FF6E846" w14:textId="77777777" w:rsidR="007E18DC" w:rsidRPr="00BA5690" w:rsidRDefault="007E18DC" w:rsidP="007E18DC">
      <w:pPr>
        <w:pStyle w:val="BodyText"/>
        <w:spacing w:after="0"/>
        <w:rPr>
          <w:lang w:val="en-AU"/>
        </w:rPr>
      </w:pPr>
    </w:p>
    <w:tbl>
      <w:tblPr>
        <w:tblW w:w="0" w:type="auto"/>
        <w:tblInd w:w="90" w:type="dxa"/>
        <w:tblLayout w:type="fixed"/>
        <w:tblCellMar>
          <w:top w:w="90" w:type="dxa"/>
          <w:left w:w="90" w:type="dxa"/>
          <w:bottom w:w="90" w:type="dxa"/>
          <w:right w:w="90" w:type="dxa"/>
        </w:tblCellMar>
        <w:tblLook w:val="0000" w:firstRow="0" w:lastRow="0" w:firstColumn="0" w:lastColumn="0" w:noHBand="0" w:noVBand="0"/>
      </w:tblPr>
      <w:tblGrid>
        <w:gridCol w:w="1489"/>
        <w:gridCol w:w="1652"/>
        <w:gridCol w:w="5859"/>
      </w:tblGrid>
      <w:tr w:rsidR="007E18DC" w:rsidRPr="00BA5690" w14:paraId="16B9480C" w14:textId="77777777" w:rsidTr="00EE301B">
        <w:tc>
          <w:tcPr>
            <w:tcW w:w="9000" w:type="dxa"/>
            <w:gridSpan w:val="3"/>
            <w:tcBorders>
              <w:top w:val="double" w:sz="12" w:space="0" w:color="808080"/>
              <w:left w:val="double" w:sz="12" w:space="0" w:color="808080"/>
              <w:right w:val="double" w:sz="12" w:space="0" w:color="808080"/>
            </w:tcBorders>
            <w:shd w:val="clear" w:color="auto" w:fill="008000"/>
            <w:vAlign w:val="center"/>
          </w:tcPr>
          <w:p w14:paraId="4E39B3F3" w14:textId="77777777" w:rsidR="007E18DC" w:rsidRPr="00BA5690" w:rsidRDefault="007E18DC" w:rsidP="00EE301B">
            <w:pPr>
              <w:pStyle w:val="TableContents"/>
              <w:rPr>
                <w:lang w:val="en-AU"/>
              </w:rPr>
            </w:pPr>
            <w:r w:rsidRPr="00BA5690">
              <w:rPr>
                <w:rFonts w:ascii="comic sans ms" w:hAnsi="comic sans ms"/>
                <w:b/>
                <w:color w:val="FFFFFF"/>
                <w:sz w:val="36"/>
                <w:lang w:val="en-AU"/>
              </w:rPr>
              <w:t>Three-Word Phrasal Verbs (Transitive)</w:t>
            </w:r>
            <w:r w:rsidRPr="00BA5690">
              <w:rPr>
                <w:b/>
                <w:color w:val="FFFFFF"/>
                <w:lang w:val="en-AU"/>
              </w:rPr>
              <w:br/>
              <w:t xml:space="preserve">With the following phrasal verbs, you will find three parts: "My brother </w:t>
            </w:r>
            <w:r w:rsidRPr="00BA5690">
              <w:rPr>
                <w:b/>
                <w:color w:val="FFFFFF"/>
                <w:u w:val="single"/>
                <w:lang w:val="en-AU"/>
              </w:rPr>
              <w:t>dropped out of</w:t>
            </w:r>
            <w:r w:rsidRPr="00BA5690">
              <w:rPr>
                <w:b/>
                <w:color w:val="FFFFFF"/>
                <w:lang w:val="en-AU"/>
              </w:rPr>
              <w:t xml:space="preserve"> school before he could graduate."</w:t>
            </w:r>
          </w:p>
        </w:tc>
      </w:tr>
      <w:tr w:rsidR="007E18DC" w:rsidRPr="00BA5690" w14:paraId="6DD13622" w14:textId="77777777" w:rsidTr="00EE301B">
        <w:tc>
          <w:tcPr>
            <w:tcW w:w="1489" w:type="dxa"/>
            <w:tcBorders>
              <w:left w:val="double" w:sz="12" w:space="0" w:color="808080"/>
            </w:tcBorders>
            <w:shd w:val="clear" w:color="auto" w:fill="0000FF"/>
          </w:tcPr>
          <w:p w14:paraId="5D0DB4DF" w14:textId="77777777" w:rsidR="007E18DC" w:rsidRPr="00BA5690" w:rsidRDefault="007E18DC" w:rsidP="00EE301B">
            <w:pPr>
              <w:pStyle w:val="TableContents"/>
              <w:rPr>
                <w:b/>
                <w:color w:val="FFFFFF"/>
                <w:lang w:val="en-AU"/>
              </w:rPr>
            </w:pPr>
            <w:r w:rsidRPr="00BA5690">
              <w:rPr>
                <w:b/>
                <w:color w:val="FFFFFF"/>
                <w:lang w:val="en-AU"/>
              </w:rPr>
              <w:t>Verb</w:t>
            </w:r>
          </w:p>
        </w:tc>
        <w:tc>
          <w:tcPr>
            <w:tcW w:w="1652" w:type="dxa"/>
            <w:shd w:val="clear" w:color="auto" w:fill="0000FF"/>
          </w:tcPr>
          <w:p w14:paraId="71E0B7E9" w14:textId="77777777" w:rsidR="007E18DC" w:rsidRPr="00BA5690" w:rsidRDefault="007E18DC" w:rsidP="00EE301B">
            <w:pPr>
              <w:pStyle w:val="TableContents"/>
              <w:rPr>
                <w:b/>
                <w:color w:val="FFFFFF"/>
                <w:lang w:val="en-AU"/>
              </w:rPr>
            </w:pPr>
            <w:r w:rsidRPr="00BA5690">
              <w:rPr>
                <w:b/>
                <w:color w:val="FFFFFF"/>
                <w:lang w:val="en-AU"/>
              </w:rPr>
              <w:t>Meaning</w:t>
            </w:r>
          </w:p>
        </w:tc>
        <w:tc>
          <w:tcPr>
            <w:tcW w:w="5859" w:type="dxa"/>
            <w:tcBorders>
              <w:right w:val="double" w:sz="12" w:space="0" w:color="808080"/>
            </w:tcBorders>
            <w:shd w:val="clear" w:color="auto" w:fill="0000FF"/>
          </w:tcPr>
          <w:p w14:paraId="54FC4ADF" w14:textId="77777777" w:rsidR="007E18DC" w:rsidRPr="00BA5690" w:rsidRDefault="007E18DC" w:rsidP="00EE301B">
            <w:pPr>
              <w:pStyle w:val="TableContents"/>
              <w:rPr>
                <w:lang w:val="en-AU"/>
              </w:rPr>
            </w:pPr>
            <w:r w:rsidRPr="00BA5690">
              <w:rPr>
                <w:b/>
                <w:color w:val="FFFFFF"/>
                <w:lang w:val="en-AU"/>
              </w:rPr>
              <w:t>Example</w:t>
            </w:r>
          </w:p>
        </w:tc>
      </w:tr>
      <w:tr w:rsidR="007E18DC" w:rsidRPr="00BA5690" w14:paraId="4BAF2FBB" w14:textId="77777777" w:rsidTr="00EE301B">
        <w:tc>
          <w:tcPr>
            <w:tcW w:w="1489" w:type="dxa"/>
            <w:tcBorders>
              <w:left w:val="double" w:sz="12" w:space="0" w:color="808080"/>
            </w:tcBorders>
            <w:shd w:val="clear" w:color="auto" w:fill="auto"/>
            <w:vAlign w:val="center"/>
          </w:tcPr>
          <w:p w14:paraId="0E16B07D" w14:textId="77777777" w:rsidR="007E18DC" w:rsidRPr="00BA5690" w:rsidRDefault="007E18DC" w:rsidP="00EE301B">
            <w:pPr>
              <w:pStyle w:val="TableContents"/>
              <w:rPr>
                <w:lang w:val="en-AU"/>
              </w:rPr>
            </w:pPr>
            <w:proofErr w:type="gramStart"/>
            <w:r w:rsidRPr="00BA5690">
              <w:rPr>
                <w:lang w:val="en-AU"/>
              </w:rPr>
              <w:t>break</w:t>
            </w:r>
            <w:proofErr w:type="gramEnd"/>
            <w:r w:rsidRPr="00BA5690">
              <w:rPr>
                <w:lang w:val="en-AU"/>
              </w:rPr>
              <w:t xml:space="preserve"> in on</w:t>
            </w:r>
          </w:p>
        </w:tc>
        <w:tc>
          <w:tcPr>
            <w:tcW w:w="1652" w:type="dxa"/>
            <w:shd w:val="clear" w:color="auto" w:fill="auto"/>
            <w:vAlign w:val="center"/>
          </w:tcPr>
          <w:p w14:paraId="177D61E3" w14:textId="77777777" w:rsidR="007E18DC" w:rsidRPr="00BA5690" w:rsidRDefault="007E18DC" w:rsidP="00EE301B">
            <w:pPr>
              <w:pStyle w:val="TableContents"/>
              <w:rPr>
                <w:lang w:val="en-AU"/>
              </w:rPr>
            </w:pPr>
            <w:proofErr w:type="gramStart"/>
            <w:r w:rsidRPr="00BA5690">
              <w:rPr>
                <w:lang w:val="en-AU"/>
              </w:rPr>
              <w:t>interrupt</w:t>
            </w:r>
            <w:proofErr w:type="gramEnd"/>
            <w:r w:rsidRPr="00BA5690">
              <w:rPr>
                <w:lang w:val="en-AU"/>
              </w:rPr>
              <w:t xml:space="preserve"> (a conversation)</w:t>
            </w:r>
          </w:p>
        </w:tc>
        <w:tc>
          <w:tcPr>
            <w:tcW w:w="5859" w:type="dxa"/>
            <w:tcBorders>
              <w:right w:val="double" w:sz="12" w:space="0" w:color="808080"/>
            </w:tcBorders>
            <w:shd w:val="clear" w:color="auto" w:fill="auto"/>
            <w:vAlign w:val="center"/>
          </w:tcPr>
          <w:p w14:paraId="4020F6F7" w14:textId="77777777" w:rsidR="007E18DC" w:rsidRPr="00BA5690" w:rsidRDefault="007E18DC" w:rsidP="00EE301B">
            <w:pPr>
              <w:pStyle w:val="TableContents"/>
              <w:rPr>
                <w:lang w:val="en-AU"/>
              </w:rPr>
            </w:pPr>
            <w:r w:rsidRPr="00BA5690">
              <w:rPr>
                <w:lang w:val="en-AU"/>
              </w:rPr>
              <w:t xml:space="preserve">I was talking to Mom on the phone when the operator </w:t>
            </w:r>
            <w:r w:rsidRPr="00BA5690">
              <w:rPr>
                <w:u w:val="single"/>
                <w:lang w:val="en-AU"/>
              </w:rPr>
              <w:t>broke in on</w:t>
            </w:r>
            <w:r w:rsidRPr="00BA5690">
              <w:rPr>
                <w:lang w:val="en-AU"/>
              </w:rPr>
              <w:t xml:space="preserve"> our call.</w:t>
            </w:r>
          </w:p>
        </w:tc>
      </w:tr>
      <w:tr w:rsidR="007E18DC" w:rsidRPr="00BA5690" w14:paraId="3F56C298" w14:textId="77777777" w:rsidTr="00EE301B">
        <w:tc>
          <w:tcPr>
            <w:tcW w:w="1489" w:type="dxa"/>
            <w:tcBorders>
              <w:left w:val="double" w:sz="12" w:space="0" w:color="808080"/>
            </w:tcBorders>
            <w:shd w:val="clear" w:color="auto" w:fill="auto"/>
            <w:vAlign w:val="center"/>
          </w:tcPr>
          <w:p w14:paraId="1AC6F626" w14:textId="77777777" w:rsidR="007E18DC" w:rsidRPr="00BA5690" w:rsidRDefault="007E18DC" w:rsidP="00EE301B">
            <w:pPr>
              <w:pStyle w:val="TableContents"/>
              <w:rPr>
                <w:lang w:val="en-AU"/>
              </w:rPr>
            </w:pPr>
            <w:proofErr w:type="gramStart"/>
            <w:r w:rsidRPr="00BA5690">
              <w:rPr>
                <w:lang w:val="en-AU"/>
              </w:rPr>
              <w:t>catch</w:t>
            </w:r>
            <w:proofErr w:type="gramEnd"/>
            <w:r w:rsidRPr="00BA5690">
              <w:rPr>
                <w:lang w:val="en-AU"/>
              </w:rPr>
              <w:t xml:space="preserve"> up with</w:t>
            </w:r>
          </w:p>
        </w:tc>
        <w:tc>
          <w:tcPr>
            <w:tcW w:w="1652" w:type="dxa"/>
            <w:shd w:val="clear" w:color="auto" w:fill="auto"/>
            <w:vAlign w:val="center"/>
          </w:tcPr>
          <w:p w14:paraId="5DDDC1C8" w14:textId="77777777" w:rsidR="007E18DC" w:rsidRPr="00BA5690" w:rsidRDefault="007E18DC" w:rsidP="00EE301B">
            <w:pPr>
              <w:pStyle w:val="TableContents"/>
              <w:rPr>
                <w:lang w:val="en-AU"/>
              </w:rPr>
            </w:pPr>
            <w:proofErr w:type="gramStart"/>
            <w:r w:rsidRPr="00BA5690">
              <w:rPr>
                <w:lang w:val="en-AU"/>
              </w:rPr>
              <w:t>keep</w:t>
            </w:r>
            <w:proofErr w:type="gramEnd"/>
            <w:r w:rsidRPr="00BA5690">
              <w:rPr>
                <w:lang w:val="en-AU"/>
              </w:rPr>
              <w:t xml:space="preserve"> abreast</w:t>
            </w:r>
          </w:p>
        </w:tc>
        <w:tc>
          <w:tcPr>
            <w:tcW w:w="5859" w:type="dxa"/>
            <w:tcBorders>
              <w:right w:val="double" w:sz="12" w:space="0" w:color="808080"/>
            </w:tcBorders>
            <w:shd w:val="clear" w:color="auto" w:fill="auto"/>
            <w:vAlign w:val="center"/>
          </w:tcPr>
          <w:p w14:paraId="1F5FF56B" w14:textId="77777777" w:rsidR="007E18DC" w:rsidRPr="00BA5690" w:rsidRDefault="007E18DC" w:rsidP="00EE301B">
            <w:pPr>
              <w:pStyle w:val="TableContents"/>
              <w:rPr>
                <w:lang w:val="en-AU"/>
              </w:rPr>
            </w:pPr>
            <w:r w:rsidRPr="00BA5690">
              <w:rPr>
                <w:lang w:val="en-AU"/>
              </w:rPr>
              <w:t xml:space="preserve">After our month-long trip, it was time to </w:t>
            </w:r>
            <w:r w:rsidRPr="00BA5690">
              <w:rPr>
                <w:u w:val="single"/>
                <w:lang w:val="en-AU"/>
              </w:rPr>
              <w:t>catch up with</w:t>
            </w:r>
            <w:r w:rsidRPr="00BA5690">
              <w:rPr>
                <w:lang w:val="en-AU"/>
              </w:rPr>
              <w:t xml:space="preserve"> the </w:t>
            </w:r>
            <w:proofErr w:type="spellStart"/>
            <w:r w:rsidRPr="00BA5690">
              <w:rPr>
                <w:lang w:val="en-AU"/>
              </w:rPr>
              <w:t>neighbors</w:t>
            </w:r>
            <w:proofErr w:type="spellEnd"/>
            <w:r w:rsidRPr="00BA5690">
              <w:rPr>
                <w:lang w:val="en-AU"/>
              </w:rPr>
              <w:t xml:space="preserve"> and the news around town.</w:t>
            </w:r>
          </w:p>
        </w:tc>
      </w:tr>
      <w:tr w:rsidR="007E18DC" w:rsidRPr="00BA5690" w14:paraId="3BF1770F" w14:textId="77777777" w:rsidTr="00EE301B">
        <w:tc>
          <w:tcPr>
            <w:tcW w:w="1489" w:type="dxa"/>
            <w:tcBorders>
              <w:left w:val="double" w:sz="12" w:space="0" w:color="808080"/>
            </w:tcBorders>
            <w:shd w:val="clear" w:color="auto" w:fill="auto"/>
            <w:vAlign w:val="center"/>
          </w:tcPr>
          <w:p w14:paraId="7E7407F3" w14:textId="77777777" w:rsidR="007E18DC" w:rsidRPr="00BA5690" w:rsidRDefault="007E18DC" w:rsidP="00EE301B">
            <w:pPr>
              <w:pStyle w:val="TableContents"/>
              <w:rPr>
                <w:lang w:val="en-AU"/>
              </w:rPr>
            </w:pPr>
            <w:proofErr w:type="gramStart"/>
            <w:r w:rsidRPr="00BA5690">
              <w:rPr>
                <w:lang w:val="en-AU"/>
              </w:rPr>
              <w:t>check</w:t>
            </w:r>
            <w:proofErr w:type="gramEnd"/>
            <w:r w:rsidRPr="00BA5690">
              <w:rPr>
                <w:lang w:val="en-AU"/>
              </w:rPr>
              <w:t xml:space="preserve"> up on</w:t>
            </w:r>
          </w:p>
        </w:tc>
        <w:tc>
          <w:tcPr>
            <w:tcW w:w="1652" w:type="dxa"/>
            <w:shd w:val="clear" w:color="auto" w:fill="auto"/>
            <w:vAlign w:val="center"/>
          </w:tcPr>
          <w:p w14:paraId="4461E119" w14:textId="77777777" w:rsidR="007E18DC" w:rsidRPr="00BA5690" w:rsidRDefault="007E18DC" w:rsidP="00EE301B">
            <w:pPr>
              <w:pStyle w:val="TableContents"/>
              <w:rPr>
                <w:lang w:val="en-AU"/>
              </w:rPr>
            </w:pPr>
            <w:proofErr w:type="gramStart"/>
            <w:r w:rsidRPr="00BA5690">
              <w:rPr>
                <w:lang w:val="en-AU"/>
              </w:rPr>
              <w:t>examine</w:t>
            </w:r>
            <w:proofErr w:type="gramEnd"/>
            <w:r w:rsidRPr="00BA5690">
              <w:rPr>
                <w:lang w:val="en-AU"/>
              </w:rPr>
              <w:t>, investigate</w:t>
            </w:r>
          </w:p>
        </w:tc>
        <w:tc>
          <w:tcPr>
            <w:tcW w:w="5859" w:type="dxa"/>
            <w:tcBorders>
              <w:right w:val="double" w:sz="12" w:space="0" w:color="808080"/>
            </w:tcBorders>
            <w:shd w:val="clear" w:color="auto" w:fill="auto"/>
            <w:vAlign w:val="center"/>
          </w:tcPr>
          <w:p w14:paraId="7A05649B" w14:textId="77777777" w:rsidR="007E18DC" w:rsidRPr="00BA5690" w:rsidRDefault="007E18DC" w:rsidP="00EE301B">
            <w:pPr>
              <w:pStyle w:val="TableContents"/>
              <w:rPr>
                <w:lang w:val="en-AU"/>
              </w:rPr>
            </w:pPr>
            <w:r w:rsidRPr="00BA5690">
              <w:rPr>
                <w:lang w:val="en-AU"/>
              </w:rPr>
              <w:t xml:space="preserve">The boys promised to </w:t>
            </w:r>
            <w:r w:rsidRPr="00BA5690">
              <w:rPr>
                <w:u w:val="single"/>
                <w:lang w:val="en-AU"/>
              </w:rPr>
              <w:t>check up on</w:t>
            </w:r>
            <w:r w:rsidRPr="00BA5690">
              <w:rPr>
                <w:lang w:val="en-AU"/>
              </w:rPr>
              <w:t xml:space="preserve"> the condition of the </w:t>
            </w:r>
            <w:proofErr w:type="gramStart"/>
            <w:r w:rsidRPr="00BA5690">
              <w:rPr>
                <w:lang w:val="en-AU"/>
              </w:rPr>
              <w:t>summer house</w:t>
            </w:r>
            <w:proofErr w:type="gramEnd"/>
            <w:r w:rsidRPr="00BA5690">
              <w:rPr>
                <w:lang w:val="en-AU"/>
              </w:rPr>
              <w:t xml:space="preserve"> from time to time.</w:t>
            </w:r>
          </w:p>
        </w:tc>
      </w:tr>
      <w:tr w:rsidR="007E18DC" w:rsidRPr="00BA5690" w14:paraId="06B1AA90" w14:textId="77777777" w:rsidTr="00EE301B">
        <w:tc>
          <w:tcPr>
            <w:tcW w:w="1489" w:type="dxa"/>
            <w:tcBorders>
              <w:left w:val="double" w:sz="12" w:space="0" w:color="808080"/>
            </w:tcBorders>
            <w:shd w:val="clear" w:color="auto" w:fill="auto"/>
            <w:vAlign w:val="center"/>
          </w:tcPr>
          <w:p w14:paraId="397151E4" w14:textId="77777777" w:rsidR="007E18DC" w:rsidRPr="00BA5690" w:rsidRDefault="007E18DC" w:rsidP="00EE301B">
            <w:pPr>
              <w:pStyle w:val="TableContents"/>
              <w:rPr>
                <w:lang w:val="en-AU"/>
              </w:rPr>
            </w:pPr>
            <w:proofErr w:type="gramStart"/>
            <w:r w:rsidRPr="00BA5690">
              <w:rPr>
                <w:lang w:val="en-AU"/>
              </w:rPr>
              <w:t>come</w:t>
            </w:r>
            <w:proofErr w:type="gramEnd"/>
            <w:r w:rsidRPr="00BA5690">
              <w:rPr>
                <w:lang w:val="en-AU"/>
              </w:rPr>
              <w:t xml:space="preserve"> up with</w:t>
            </w:r>
          </w:p>
        </w:tc>
        <w:tc>
          <w:tcPr>
            <w:tcW w:w="1652" w:type="dxa"/>
            <w:shd w:val="clear" w:color="auto" w:fill="auto"/>
            <w:vAlign w:val="center"/>
          </w:tcPr>
          <w:p w14:paraId="4B5F70B1" w14:textId="77777777" w:rsidR="007E18DC" w:rsidRPr="00BA5690" w:rsidRDefault="007E18DC" w:rsidP="00EE301B">
            <w:pPr>
              <w:pStyle w:val="TableContents"/>
              <w:rPr>
                <w:lang w:val="en-AU"/>
              </w:rPr>
            </w:pPr>
            <w:proofErr w:type="gramStart"/>
            <w:r w:rsidRPr="00BA5690">
              <w:rPr>
                <w:lang w:val="en-AU"/>
              </w:rPr>
              <w:t>to</w:t>
            </w:r>
            <w:proofErr w:type="gramEnd"/>
            <w:r w:rsidRPr="00BA5690">
              <w:rPr>
                <w:lang w:val="en-AU"/>
              </w:rPr>
              <w:t xml:space="preserve"> contribute (suggestion, money)</w:t>
            </w:r>
          </w:p>
        </w:tc>
        <w:tc>
          <w:tcPr>
            <w:tcW w:w="5859" w:type="dxa"/>
            <w:tcBorders>
              <w:right w:val="double" w:sz="12" w:space="0" w:color="808080"/>
            </w:tcBorders>
            <w:shd w:val="clear" w:color="auto" w:fill="auto"/>
            <w:vAlign w:val="center"/>
          </w:tcPr>
          <w:p w14:paraId="2773207A" w14:textId="77777777" w:rsidR="007E18DC" w:rsidRPr="00BA5690" w:rsidRDefault="007E18DC" w:rsidP="00EE301B">
            <w:pPr>
              <w:pStyle w:val="TableContents"/>
              <w:rPr>
                <w:lang w:val="en-AU"/>
              </w:rPr>
            </w:pPr>
            <w:r w:rsidRPr="00BA5690">
              <w:rPr>
                <w:lang w:val="en-AU"/>
              </w:rPr>
              <w:t xml:space="preserve">After years of giving nothing, the old parishioner was able to </w:t>
            </w:r>
            <w:r w:rsidRPr="00BA5690">
              <w:rPr>
                <w:u w:val="single"/>
                <w:lang w:val="en-AU"/>
              </w:rPr>
              <w:t>come up with</w:t>
            </w:r>
            <w:r w:rsidRPr="00BA5690">
              <w:rPr>
                <w:lang w:val="en-AU"/>
              </w:rPr>
              <w:t xml:space="preserve"> a thousand-dollar donation.</w:t>
            </w:r>
          </w:p>
        </w:tc>
      </w:tr>
      <w:tr w:rsidR="007E18DC" w:rsidRPr="00BA5690" w14:paraId="26494FF0" w14:textId="77777777" w:rsidTr="00EE301B">
        <w:tc>
          <w:tcPr>
            <w:tcW w:w="1489" w:type="dxa"/>
            <w:tcBorders>
              <w:left w:val="double" w:sz="12" w:space="0" w:color="808080"/>
            </w:tcBorders>
            <w:shd w:val="clear" w:color="auto" w:fill="auto"/>
            <w:vAlign w:val="center"/>
          </w:tcPr>
          <w:p w14:paraId="68E8F94D" w14:textId="77777777" w:rsidR="007E18DC" w:rsidRPr="00BA5690" w:rsidRDefault="007E18DC" w:rsidP="00EE301B">
            <w:pPr>
              <w:pStyle w:val="TableContents"/>
              <w:rPr>
                <w:lang w:val="en-AU"/>
              </w:rPr>
            </w:pPr>
            <w:proofErr w:type="gramStart"/>
            <w:r w:rsidRPr="00BA5690">
              <w:rPr>
                <w:lang w:val="en-AU"/>
              </w:rPr>
              <w:t>cut</w:t>
            </w:r>
            <w:proofErr w:type="gramEnd"/>
            <w:r w:rsidRPr="00BA5690">
              <w:rPr>
                <w:lang w:val="en-AU"/>
              </w:rPr>
              <w:t xml:space="preserve"> down on</w:t>
            </w:r>
          </w:p>
        </w:tc>
        <w:tc>
          <w:tcPr>
            <w:tcW w:w="1652" w:type="dxa"/>
            <w:shd w:val="clear" w:color="auto" w:fill="auto"/>
            <w:vAlign w:val="center"/>
          </w:tcPr>
          <w:p w14:paraId="4CB0F882" w14:textId="77777777" w:rsidR="007E18DC" w:rsidRPr="00BA5690" w:rsidRDefault="007E18DC" w:rsidP="00EE301B">
            <w:pPr>
              <w:pStyle w:val="TableContents"/>
              <w:rPr>
                <w:lang w:val="en-AU"/>
              </w:rPr>
            </w:pPr>
            <w:proofErr w:type="gramStart"/>
            <w:r w:rsidRPr="00BA5690">
              <w:rPr>
                <w:lang w:val="en-AU"/>
              </w:rPr>
              <w:t>curtail</w:t>
            </w:r>
            <w:proofErr w:type="gramEnd"/>
            <w:r w:rsidRPr="00BA5690">
              <w:rPr>
                <w:lang w:val="en-AU"/>
              </w:rPr>
              <w:t xml:space="preserve"> (expenses)</w:t>
            </w:r>
          </w:p>
        </w:tc>
        <w:tc>
          <w:tcPr>
            <w:tcW w:w="5859" w:type="dxa"/>
            <w:tcBorders>
              <w:right w:val="double" w:sz="12" w:space="0" w:color="808080"/>
            </w:tcBorders>
            <w:shd w:val="clear" w:color="auto" w:fill="auto"/>
            <w:vAlign w:val="center"/>
          </w:tcPr>
          <w:p w14:paraId="3C3A5E88" w14:textId="77777777" w:rsidR="007E18DC" w:rsidRPr="00BA5690" w:rsidRDefault="007E18DC" w:rsidP="00EE301B">
            <w:pPr>
              <w:pStyle w:val="TableContents"/>
              <w:rPr>
                <w:lang w:val="en-AU"/>
              </w:rPr>
            </w:pPr>
            <w:r w:rsidRPr="00BA5690">
              <w:rPr>
                <w:lang w:val="en-AU"/>
              </w:rPr>
              <w:t xml:space="preserve">We tried to </w:t>
            </w:r>
            <w:r w:rsidRPr="00BA5690">
              <w:rPr>
                <w:u w:val="single"/>
                <w:lang w:val="en-AU"/>
              </w:rPr>
              <w:t>cut down on</w:t>
            </w:r>
            <w:r w:rsidRPr="00BA5690">
              <w:rPr>
                <w:lang w:val="en-AU"/>
              </w:rPr>
              <w:t xml:space="preserve"> the money we were spending on entertainment.</w:t>
            </w:r>
          </w:p>
        </w:tc>
      </w:tr>
      <w:tr w:rsidR="007E18DC" w:rsidRPr="00BA5690" w14:paraId="1C9AB5E5" w14:textId="77777777" w:rsidTr="00EE301B">
        <w:tc>
          <w:tcPr>
            <w:tcW w:w="1489" w:type="dxa"/>
            <w:tcBorders>
              <w:left w:val="double" w:sz="12" w:space="0" w:color="808080"/>
            </w:tcBorders>
            <w:shd w:val="clear" w:color="auto" w:fill="auto"/>
            <w:vAlign w:val="center"/>
          </w:tcPr>
          <w:p w14:paraId="658C7D6E" w14:textId="77777777" w:rsidR="007E18DC" w:rsidRPr="00BA5690" w:rsidRDefault="007E18DC" w:rsidP="00EE301B">
            <w:pPr>
              <w:pStyle w:val="TableContents"/>
              <w:rPr>
                <w:lang w:val="en-AU"/>
              </w:rPr>
            </w:pPr>
            <w:proofErr w:type="gramStart"/>
            <w:r w:rsidRPr="00BA5690">
              <w:rPr>
                <w:lang w:val="en-AU"/>
              </w:rPr>
              <w:t>drop</w:t>
            </w:r>
            <w:proofErr w:type="gramEnd"/>
            <w:r w:rsidRPr="00BA5690">
              <w:rPr>
                <w:lang w:val="en-AU"/>
              </w:rPr>
              <w:t xml:space="preserve"> out of</w:t>
            </w:r>
          </w:p>
        </w:tc>
        <w:tc>
          <w:tcPr>
            <w:tcW w:w="1652" w:type="dxa"/>
            <w:shd w:val="clear" w:color="auto" w:fill="auto"/>
            <w:vAlign w:val="center"/>
          </w:tcPr>
          <w:p w14:paraId="59B4DD98" w14:textId="77777777" w:rsidR="007E18DC" w:rsidRPr="00BA5690" w:rsidRDefault="007E18DC" w:rsidP="00EE301B">
            <w:pPr>
              <w:pStyle w:val="TableContents"/>
              <w:rPr>
                <w:lang w:val="en-AU"/>
              </w:rPr>
            </w:pPr>
            <w:proofErr w:type="gramStart"/>
            <w:r w:rsidRPr="00BA5690">
              <w:rPr>
                <w:lang w:val="en-AU"/>
              </w:rPr>
              <w:t>leave</w:t>
            </w:r>
            <w:proofErr w:type="gramEnd"/>
            <w:r w:rsidRPr="00BA5690">
              <w:rPr>
                <w:lang w:val="en-AU"/>
              </w:rPr>
              <w:t xml:space="preserve"> school</w:t>
            </w:r>
          </w:p>
        </w:tc>
        <w:tc>
          <w:tcPr>
            <w:tcW w:w="5859" w:type="dxa"/>
            <w:tcBorders>
              <w:right w:val="double" w:sz="12" w:space="0" w:color="808080"/>
            </w:tcBorders>
            <w:shd w:val="clear" w:color="auto" w:fill="auto"/>
            <w:vAlign w:val="center"/>
          </w:tcPr>
          <w:p w14:paraId="0AA5FAFF" w14:textId="77777777" w:rsidR="007E18DC" w:rsidRPr="00BA5690" w:rsidRDefault="007E18DC" w:rsidP="00EE301B">
            <w:pPr>
              <w:pStyle w:val="TableContents"/>
              <w:rPr>
                <w:lang w:val="en-AU"/>
              </w:rPr>
            </w:pPr>
            <w:r w:rsidRPr="00BA5690">
              <w:rPr>
                <w:lang w:val="en-AU"/>
              </w:rPr>
              <w:t xml:space="preserve">I hope none of my students </w:t>
            </w:r>
            <w:r w:rsidRPr="00BA5690">
              <w:rPr>
                <w:u w:val="single"/>
                <w:lang w:val="en-AU"/>
              </w:rPr>
              <w:t>drop out of</w:t>
            </w:r>
            <w:r w:rsidRPr="00BA5690">
              <w:rPr>
                <w:lang w:val="en-AU"/>
              </w:rPr>
              <w:t xml:space="preserve"> school this semester.</w:t>
            </w:r>
          </w:p>
        </w:tc>
      </w:tr>
      <w:tr w:rsidR="007E18DC" w:rsidRPr="00BA5690" w14:paraId="6057797D" w14:textId="77777777" w:rsidTr="00EE301B">
        <w:tc>
          <w:tcPr>
            <w:tcW w:w="1489" w:type="dxa"/>
            <w:tcBorders>
              <w:left w:val="double" w:sz="12" w:space="0" w:color="808080"/>
            </w:tcBorders>
            <w:shd w:val="clear" w:color="auto" w:fill="auto"/>
            <w:vAlign w:val="center"/>
          </w:tcPr>
          <w:p w14:paraId="7640E0F0" w14:textId="77777777" w:rsidR="007E18DC" w:rsidRPr="00BA5690" w:rsidRDefault="007E18DC" w:rsidP="00EE301B">
            <w:pPr>
              <w:pStyle w:val="TableContents"/>
              <w:rPr>
                <w:lang w:val="en-AU"/>
              </w:rPr>
            </w:pPr>
            <w:proofErr w:type="gramStart"/>
            <w:r w:rsidRPr="00BA5690">
              <w:rPr>
                <w:lang w:val="en-AU"/>
              </w:rPr>
              <w:t>get</w:t>
            </w:r>
            <w:proofErr w:type="gramEnd"/>
            <w:r w:rsidRPr="00BA5690">
              <w:rPr>
                <w:lang w:val="en-AU"/>
              </w:rPr>
              <w:t xml:space="preserve"> along with</w:t>
            </w:r>
          </w:p>
        </w:tc>
        <w:tc>
          <w:tcPr>
            <w:tcW w:w="1652" w:type="dxa"/>
            <w:shd w:val="clear" w:color="auto" w:fill="auto"/>
            <w:vAlign w:val="center"/>
          </w:tcPr>
          <w:p w14:paraId="320253B8" w14:textId="77777777" w:rsidR="007E18DC" w:rsidRPr="00BA5690" w:rsidRDefault="007E18DC" w:rsidP="00EE301B">
            <w:pPr>
              <w:pStyle w:val="TableContents"/>
              <w:rPr>
                <w:lang w:val="en-AU"/>
              </w:rPr>
            </w:pPr>
            <w:proofErr w:type="gramStart"/>
            <w:r w:rsidRPr="00BA5690">
              <w:rPr>
                <w:lang w:val="en-AU"/>
              </w:rPr>
              <w:t>have</w:t>
            </w:r>
            <w:proofErr w:type="gramEnd"/>
            <w:r w:rsidRPr="00BA5690">
              <w:rPr>
                <w:lang w:val="en-AU"/>
              </w:rPr>
              <w:t xml:space="preserve"> a good relationship with</w:t>
            </w:r>
          </w:p>
        </w:tc>
        <w:tc>
          <w:tcPr>
            <w:tcW w:w="5859" w:type="dxa"/>
            <w:tcBorders>
              <w:right w:val="double" w:sz="12" w:space="0" w:color="808080"/>
            </w:tcBorders>
            <w:shd w:val="clear" w:color="auto" w:fill="auto"/>
            <w:vAlign w:val="center"/>
          </w:tcPr>
          <w:p w14:paraId="1E528F7D" w14:textId="77777777" w:rsidR="007E18DC" w:rsidRPr="00BA5690" w:rsidRDefault="007E18DC" w:rsidP="00EE301B">
            <w:pPr>
              <w:pStyle w:val="TableContents"/>
              <w:rPr>
                <w:lang w:val="en-AU"/>
              </w:rPr>
            </w:pPr>
            <w:r w:rsidRPr="00BA5690">
              <w:rPr>
                <w:lang w:val="en-AU"/>
              </w:rPr>
              <w:t xml:space="preserve">I found it very hard to </w:t>
            </w:r>
            <w:r w:rsidRPr="00BA5690">
              <w:rPr>
                <w:u w:val="single"/>
                <w:lang w:val="en-AU"/>
              </w:rPr>
              <w:t>get along with</w:t>
            </w:r>
            <w:r w:rsidRPr="00BA5690">
              <w:rPr>
                <w:lang w:val="en-AU"/>
              </w:rPr>
              <w:t xml:space="preserve"> my brother when we were young.</w:t>
            </w:r>
          </w:p>
        </w:tc>
      </w:tr>
      <w:tr w:rsidR="007E18DC" w:rsidRPr="00BA5690" w14:paraId="0DD68F42" w14:textId="77777777" w:rsidTr="00EE301B">
        <w:tc>
          <w:tcPr>
            <w:tcW w:w="1489" w:type="dxa"/>
            <w:tcBorders>
              <w:left w:val="double" w:sz="12" w:space="0" w:color="808080"/>
            </w:tcBorders>
            <w:shd w:val="clear" w:color="auto" w:fill="auto"/>
            <w:vAlign w:val="center"/>
          </w:tcPr>
          <w:p w14:paraId="16DC8A67" w14:textId="77777777" w:rsidR="007E18DC" w:rsidRPr="00BA5690" w:rsidRDefault="007E18DC" w:rsidP="00EE301B">
            <w:pPr>
              <w:pStyle w:val="TableContents"/>
              <w:rPr>
                <w:lang w:val="en-AU"/>
              </w:rPr>
            </w:pPr>
            <w:proofErr w:type="gramStart"/>
            <w:r w:rsidRPr="00BA5690">
              <w:rPr>
                <w:lang w:val="en-AU"/>
              </w:rPr>
              <w:t>get</w:t>
            </w:r>
            <w:proofErr w:type="gramEnd"/>
            <w:r w:rsidRPr="00BA5690">
              <w:rPr>
                <w:lang w:val="en-AU"/>
              </w:rPr>
              <w:t xml:space="preserve"> away with</w:t>
            </w:r>
          </w:p>
        </w:tc>
        <w:tc>
          <w:tcPr>
            <w:tcW w:w="1652" w:type="dxa"/>
            <w:shd w:val="clear" w:color="auto" w:fill="auto"/>
            <w:vAlign w:val="center"/>
          </w:tcPr>
          <w:p w14:paraId="25B64AAA" w14:textId="77777777" w:rsidR="007E18DC" w:rsidRPr="00BA5690" w:rsidRDefault="007E18DC" w:rsidP="00EE301B">
            <w:pPr>
              <w:pStyle w:val="TableContents"/>
              <w:rPr>
                <w:lang w:val="en-AU"/>
              </w:rPr>
            </w:pPr>
            <w:proofErr w:type="gramStart"/>
            <w:r w:rsidRPr="00BA5690">
              <w:rPr>
                <w:lang w:val="en-AU"/>
              </w:rPr>
              <w:t>escape</w:t>
            </w:r>
            <w:proofErr w:type="gramEnd"/>
            <w:r w:rsidRPr="00BA5690">
              <w:rPr>
                <w:lang w:val="en-AU"/>
              </w:rPr>
              <w:t xml:space="preserve"> blame</w:t>
            </w:r>
          </w:p>
        </w:tc>
        <w:tc>
          <w:tcPr>
            <w:tcW w:w="5859" w:type="dxa"/>
            <w:tcBorders>
              <w:right w:val="double" w:sz="12" w:space="0" w:color="808080"/>
            </w:tcBorders>
            <w:shd w:val="clear" w:color="auto" w:fill="auto"/>
            <w:vAlign w:val="center"/>
          </w:tcPr>
          <w:p w14:paraId="5D5B2CE7" w14:textId="77777777" w:rsidR="007E18DC" w:rsidRPr="00BA5690" w:rsidRDefault="007E18DC" w:rsidP="00EE301B">
            <w:pPr>
              <w:pStyle w:val="TableContents"/>
              <w:rPr>
                <w:lang w:val="en-AU"/>
              </w:rPr>
            </w:pPr>
            <w:proofErr w:type="spellStart"/>
            <w:r w:rsidRPr="00BA5690">
              <w:rPr>
                <w:lang w:val="en-AU"/>
              </w:rPr>
              <w:t>Janik</w:t>
            </w:r>
            <w:proofErr w:type="spellEnd"/>
            <w:r w:rsidRPr="00BA5690">
              <w:rPr>
                <w:lang w:val="en-AU"/>
              </w:rPr>
              <w:t xml:space="preserve"> cheated on the exam and then tried to </w:t>
            </w:r>
            <w:r w:rsidRPr="00BA5690">
              <w:rPr>
                <w:u w:val="single"/>
                <w:lang w:val="en-AU"/>
              </w:rPr>
              <w:t>get away with</w:t>
            </w:r>
            <w:r w:rsidRPr="00BA5690">
              <w:rPr>
                <w:lang w:val="en-AU"/>
              </w:rPr>
              <w:t xml:space="preserve"> it.</w:t>
            </w:r>
          </w:p>
        </w:tc>
      </w:tr>
      <w:tr w:rsidR="007E18DC" w:rsidRPr="00BA5690" w14:paraId="3ED09E81" w14:textId="77777777" w:rsidTr="00EE301B">
        <w:tc>
          <w:tcPr>
            <w:tcW w:w="1489" w:type="dxa"/>
            <w:tcBorders>
              <w:left w:val="double" w:sz="12" w:space="0" w:color="808080"/>
            </w:tcBorders>
            <w:shd w:val="clear" w:color="auto" w:fill="auto"/>
            <w:vAlign w:val="center"/>
          </w:tcPr>
          <w:p w14:paraId="7B429BAF" w14:textId="77777777" w:rsidR="007E18DC" w:rsidRPr="00BA5690" w:rsidRDefault="007E18DC" w:rsidP="00EE301B">
            <w:pPr>
              <w:pStyle w:val="TableContents"/>
              <w:rPr>
                <w:lang w:val="en-AU"/>
              </w:rPr>
            </w:pPr>
            <w:proofErr w:type="gramStart"/>
            <w:r w:rsidRPr="00BA5690">
              <w:rPr>
                <w:lang w:val="en-AU"/>
              </w:rPr>
              <w:t>get</w:t>
            </w:r>
            <w:proofErr w:type="gramEnd"/>
            <w:r w:rsidRPr="00BA5690">
              <w:rPr>
                <w:lang w:val="en-AU"/>
              </w:rPr>
              <w:t xml:space="preserve"> rid of</w:t>
            </w:r>
          </w:p>
        </w:tc>
        <w:tc>
          <w:tcPr>
            <w:tcW w:w="1652" w:type="dxa"/>
            <w:shd w:val="clear" w:color="auto" w:fill="auto"/>
            <w:vAlign w:val="center"/>
          </w:tcPr>
          <w:p w14:paraId="455B7811" w14:textId="77777777" w:rsidR="007E18DC" w:rsidRPr="00BA5690" w:rsidRDefault="007E18DC" w:rsidP="00EE301B">
            <w:pPr>
              <w:pStyle w:val="TableContents"/>
              <w:rPr>
                <w:lang w:val="en-AU"/>
              </w:rPr>
            </w:pPr>
            <w:proofErr w:type="gramStart"/>
            <w:r w:rsidRPr="00BA5690">
              <w:rPr>
                <w:lang w:val="en-AU"/>
              </w:rPr>
              <w:t>eliminate</w:t>
            </w:r>
            <w:proofErr w:type="gramEnd"/>
          </w:p>
        </w:tc>
        <w:tc>
          <w:tcPr>
            <w:tcW w:w="5859" w:type="dxa"/>
            <w:tcBorders>
              <w:right w:val="double" w:sz="12" w:space="0" w:color="808080"/>
            </w:tcBorders>
            <w:shd w:val="clear" w:color="auto" w:fill="auto"/>
            <w:vAlign w:val="center"/>
          </w:tcPr>
          <w:p w14:paraId="611A08CE" w14:textId="77777777" w:rsidR="007E18DC" w:rsidRPr="00BA5690" w:rsidRDefault="007E18DC" w:rsidP="00EE301B">
            <w:pPr>
              <w:pStyle w:val="TableContents"/>
              <w:rPr>
                <w:lang w:val="en-AU"/>
              </w:rPr>
            </w:pPr>
            <w:r w:rsidRPr="00BA5690">
              <w:rPr>
                <w:lang w:val="en-AU"/>
              </w:rPr>
              <w:t xml:space="preserve">The citizens tried to </w:t>
            </w:r>
            <w:r w:rsidRPr="00BA5690">
              <w:rPr>
                <w:u w:val="single"/>
                <w:lang w:val="en-AU"/>
              </w:rPr>
              <w:t>get rid of</w:t>
            </w:r>
            <w:r w:rsidRPr="00BA5690">
              <w:rPr>
                <w:lang w:val="en-AU"/>
              </w:rPr>
              <w:t xml:space="preserve"> their corrupt mayor in the recent election.</w:t>
            </w:r>
          </w:p>
        </w:tc>
      </w:tr>
      <w:tr w:rsidR="007E18DC" w:rsidRPr="00BA5690" w14:paraId="3D34B150" w14:textId="77777777" w:rsidTr="00EE301B">
        <w:tc>
          <w:tcPr>
            <w:tcW w:w="1489" w:type="dxa"/>
            <w:tcBorders>
              <w:left w:val="double" w:sz="12" w:space="0" w:color="808080"/>
            </w:tcBorders>
            <w:shd w:val="clear" w:color="auto" w:fill="auto"/>
            <w:vAlign w:val="center"/>
          </w:tcPr>
          <w:p w14:paraId="645D8245" w14:textId="77777777" w:rsidR="007E18DC" w:rsidRPr="00BA5690" w:rsidRDefault="007E18DC" w:rsidP="00EE301B">
            <w:pPr>
              <w:pStyle w:val="TableContents"/>
              <w:rPr>
                <w:lang w:val="en-AU"/>
              </w:rPr>
            </w:pPr>
            <w:proofErr w:type="gramStart"/>
            <w:r w:rsidRPr="00BA5690">
              <w:rPr>
                <w:lang w:val="en-AU"/>
              </w:rPr>
              <w:t>get</w:t>
            </w:r>
            <w:proofErr w:type="gramEnd"/>
            <w:r w:rsidRPr="00BA5690">
              <w:rPr>
                <w:lang w:val="en-AU"/>
              </w:rPr>
              <w:t xml:space="preserve"> through with</w:t>
            </w:r>
          </w:p>
        </w:tc>
        <w:tc>
          <w:tcPr>
            <w:tcW w:w="1652" w:type="dxa"/>
            <w:shd w:val="clear" w:color="auto" w:fill="auto"/>
            <w:vAlign w:val="center"/>
          </w:tcPr>
          <w:p w14:paraId="725B6EE0" w14:textId="77777777" w:rsidR="007E18DC" w:rsidRPr="00BA5690" w:rsidRDefault="007E18DC" w:rsidP="00EE301B">
            <w:pPr>
              <w:pStyle w:val="TableContents"/>
              <w:rPr>
                <w:lang w:val="en-AU"/>
              </w:rPr>
            </w:pPr>
            <w:proofErr w:type="gramStart"/>
            <w:r w:rsidRPr="00BA5690">
              <w:rPr>
                <w:lang w:val="en-AU"/>
              </w:rPr>
              <w:t>finish</w:t>
            </w:r>
            <w:proofErr w:type="gramEnd"/>
          </w:p>
        </w:tc>
        <w:tc>
          <w:tcPr>
            <w:tcW w:w="5859" w:type="dxa"/>
            <w:tcBorders>
              <w:right w:val="double" w:sz="12" w:space="0" w:color="808080"/>
            </w:tcBorders>
            <w:shd w:val="clear" w:color="auto" w:fill="auto"/>
            <w:vAlign w:val="center"/>
          </w:tcPr>
          <w:p w14:paraId="38B97119" w14:textId="77777777" w:rsidR="007E18DC" w:rsidRPr="00BA5690" w:rsidRDefault="007E18DC" w:rsidP="00EE301B">
            <w:pPr>
              <w:pStyle w:val="TableContents"/>
              <w:rPr>
                <w:lang w:val="en-AU"/>
              </w:rPr>
            </w:pPr>
            <w:r w:rsidRPr="00BA5690">
              <w:rPr>
                <w:lang w:val="en-AU"/>
              </w:rPr>
              <w:t xml:space="preserve">When will you ever </w:t>
            </w:r>
            <w:r w:rsidRPr="00BA5690">
              <w:rPr>
                <w:u w:val="single"/>
                <w:lang w:val="en-AU"/>
              </w:rPr>
              <w:t>get through with</w:t>
            </w:r>
            <w:r w:rsidRPr="00BA5690">
              <w:rPr>
                <w:lang w:val="en-AU"/>
              </w:rPr>
              <w:t xml:space="preserve"> that program?</w:t>
            </w:r>
          </w:p>
        </w:tc>
      </w:tr>
      <w:tr w:rsidR="007E18DC" w:rsidRPr="00BA5690" w14:paraId="0A119876" w14:textId="77777777" w:rsidTr="00EE301B">
        <w:tc>
          <w:tcPr>
            <w:tcW w:w="1489" w:type="dxa"/>
            <w:tcBorders>
              <w:left w:val="double" w:sz="12" w:space="0" w:color="808080"/>
            </w:tcBorders>
            <w:shd w:val="clear" w:color="auto" w:fill="auto"/>
            <w:vAlign w:val="center"/>
          </w:tcPr>
          <w:p w14:paraId="29830CC0" w14:textId="77777777" w:rsidR="007E18DC" w:rsidRPr="00BA5690" w:rsidRDefault="007E18DC" w:rsidP="00EE301B">
            <w:pPr>
              <w:pStyle w:val="TableContents"/>
              <w:rPr>
                <w:lang w:val="en-AU"/>
              </w:rPr>
            </w:pPr>
            <w:proofErr w:type="gramStart"/>
            <w:r w:rsidRPr="00BA5690">
              <w:rPr>
                <w:lang w:val="en-AU"/>
              </w:rPr>
              <w:t>keep</w:t>
            </w:r>
            <w:proofErr w:type="gramEnd"/>
            <w:r w:rsidRPr="00BA5690">
              <w:rPr>
                <w:lang w:val="en-AU"/>
              </w:rPr>
              <w:t xml:space="preserve"> up with</w:t>
            </w:r>
          </w:p>
        </w:tc>
        <w:tc>
          <w:tcPr>
            <w:tcW w:w="1652" w:type="dxa"/>
            <w:shd w:val="clear" w:color="auto" w:fill="auto"/>
            <w:vAlign w:val="center"/>
          </w:tcPr>
          <w:p w14:paraId="238CEE8E" w14:textId="77777777" w:rsidR="007E18DC" w:rsidRPr="00BA5690" w:rsidRDefault="007E18DC" w:rsidP="00EE301B">
            <w:pPr>
              <w:pStyle w:val="TableContents"/>
              <w:rPr>
                <w:lang w:val="en-AU"/>
              </w:rPr>
            </w:pPr>
            <w:proofErr w:type="gramStart"/>
            <w:r w:rsidRPr="00BA5690">
              <w:rPr>
                <w:lang w:val="en-AU"/>
              </w:rPr>
              <w:t>maintain</w:t>
            </w:r>
            <w:proofErr w:type="gramEnd"/>
            <w:r w:rsidRPr="00BA5690">
              <w:rPr>
                <w:lang w:val="en-AU"/>
              </w:rPr>
              <w:t xml:space="preserve"> pace with</w:t>
            </w:r>
          </w:p>
        </w:tc>
        <w:tc>
          <w:tcPr>
            <w:tcW w:w="5859" w:type="dxa"/>
            <w:tcBorders>
              <w:right w:val="double" w:sz="12" w:space="0" w:color="808080"/>
            </w:tcBorders>
            <w:shd w:val="clear" w:color="auto" w:fill="auto"/>
            <w:vAlign w:val="center"/>
          </w:tcPr>
          <w:p w14:paraId="70A87807" w14:textId="77777777" w:rsidR="007E18DC" w:rsidRPr="00BA5690" w:rsidRDefault="007E18DC" w:rsidP="00EE301B">
            <w:pPr>
              <w:pStyle w:val="TableContents"/>
              <w:rPr>
                <w:lang w:val="en-AU"/>
              </w:rPr>
            </w:pPr>
            <w:r w:rsidRPr="00BA5690">
              <w:rPr>
                <w:lang w:val="en-AU"/>
              </w:rPr>
              <w:t xml:space="preserve">It's hard to </w:t>
            </w:r>
            <w:r w:rsidRPr="00BA5690">
              <w:rPr>
                <w:u w:val="single"/>
                <w:lang w:val="en-AU"/>
              </w:rPr>
              <w:t>keep up with</w:t>
            </w:r>
            <w:r w:rsidRPr="00BA5690">
              <w:rPr>
                <w:lang w:val="en-AU"/>
              </w:rPr>
              <w:t xml:space="preserve"> the Joneses when you lose your job!</w:t>
            </w:r>
          </w:p>
        </w:tc>
      </w:tr>
      <w:tr w:rsidR="007E18DC" w:rsidRPr="00BA5690" w14:paraId="15A6FF52" w14:textId="77777777" w:rsidTr="00EE301B">
        <w:tc>
          <w:tcPr>
            <w:tcW w:w="1489" w:type="dxa"/>
            <w:tcBorders>
              <w:left w:val="double" w:sz="12" w:space="0" w:color="808080"/>
            </w:tcBorders>
            <w:shd w:val="clear" w:color="auto" w:fill="auto"/>
            <w:vAlign w:val="center"/>
          </w:tcPr>
          <w:p w14:paraId="60129A57" w14:textId="77777777" w:rsidR="007E18DC" w:rsidRPr="00BA5690" w:rsidRDefault="007E18DC" w:rsidP="00EE301B">
            <w:pPr>
              <w:pStyle w:val="TableContents"/>
              <w:rPr>
                <w:lang w:val="en-AU"/>
              </w:rPr>
            </w:pPr>
            <w:proofErr w:type="gramStart"/>
            <w:r w:rsidRPr="00BA5690">
              <w:rPr>
                <w:lang w:val="en-AU"/>
              </w:rPr>
              <w:t>look</w:t>
            </w:r>
            <w:proofErr w:type="gramEnd"/>
            <w:r w:rsidRPr="00BA5690">
              <w:rPr>
                <w:lang w:val="en-AU"/>
              </w:rPr>
              <w:t xml:space="preserve"> forward to</w:t>
            </w:r>
          </w:p>
        </w:tc>
        <w:tc>
          <w:tcPr>
            <w:tcW w:w="1652" w:type="dxa"/>
            <w:shd w:val="clear" w:color="auto" w:fill="auto"/>
            <w:vAlign w:val="center"/>
          </w:tcPr>
          <w:p w14:paraId="44B7F3A4" w14:textId="77777777" w:rsidR="007E18DC" w:rsidRPr="00BA5690" w:rsidRDefault="007E18DC" w:rsidP="00EE301B">
            <w:pPr>
              <w:pStyle w:val="TableContents"/>
              <w:rPr>
                <w:lang w:val="en-AU"/>
              </w:rPr>
            </w:pPr>
            <w:proofErr w:type="gramStart"/>
            <w:r w:rsidRPr="00BA5690">
              <w:rPr>
                <w:lang w:val="en-AU"/>
              </w:rPr>
              <w:t>anticipate</w:t>
            </w:r>
            <w:proofErr w:type="gramEnd"/>
            <w:r w:rsidRPr="00BA5690">
              <w:rPr>
                <w:lang w:val="en-AU"/>
              </w:rPr>
              <w:t xml:space="preserve"> with pleasure</w:t>
            </w:r>
          </w:p>
        </w:tc>
        <w:tc>
          <w:tcPr>
            <w:tcW w:w="5859" w:type="dxa"/>
            <w:tcBorders>
              <w:right w:val="double" w:sz="12" w:space="0" w:color="808080"/>
            </w:tcBorders>
            <w:shd w:val="clear" w:color="auto" w:fill="auto"/>
            <w:vAlign w:val="center"/>
          </w:tcPr>
          <w:p w14:paraId="600AB3F7" w14:textId="77777777" w:rsidR="007E18DC" w:rsidRPr="00BA5690" w:rsidRDefault="007E18DC" w:rsidP="00EE301B">
            <w:pPr>
              <w:pStyle w:val="TableContents"/>
              <w:rPr>
                <w:lang w:val="en-AU"/>
              </w:rPr>
            </w:pPr>
            <w:r w:rsidRPr="00BA5690">
              <w:rPr>
                <w:lang w:val="en-AU"/>
              </w:rPr>
              <w:t xml:space="preserve">I always </w:t>
            </w:r>
            <w:r w:rsidRPr="00BA5690">
              <w:rPr>
                <w:u w:val="single"/>
                <w:lang w:val="en-AU"/>
              </w:rPr>
              <w:t>look forward to</w:t>
            </w:r>
            <w:r w:rsidRPr="00BA5690">
              <w:rPr>
                <w:lang w:val="en-AU"/>
              </w:rPr>
              <w:t xml:space="preserve"> the beginning of a new semester.</w:t>
            </w:r>
          </w:p>
        </w:tc>
      </w:tr>
      <w:tr w:rsidR="007E18DC" w:rsidRPr="00BA5690" w14:paraId="3D17FEA0" w14:textId="77777777" w:rsidTr="00EE301B">
        <w:tc>
          <w:tcPr>
            <w:tcW w:w="1489" w:type="dxa"/>
            <w:tcBorders>
              <w:left w:val="double" w:sz="12" w:space="0" w:color="808080"/>
            </w:tcBorders>
            <w:shd w:val="clear" w:color="auto" w:fill="auto"/>
            <w:vAlign w:val="center"/>
          </w:tcPr>
          <w:p w14:paraId="429DB88B" w14:textId="77777777" w:rsidR="007E18DC" w:rsidRPr="00BA5690" w:rsidRDefault="007E18DC" w:rsidP="00EE301B">
            <w:pPr>
              <w:pStyle w:val="TableContents"/>
              <w:rPr>
                <w:lang w:val="en-AU"/>
              </w:rPr>
            </w:pPr>
            <w:proofErr w:type="gramStart"/>
            <w:r w:rsidRPr="00BA5690">
              <w:rPr>
                <w:lang w:val="en-AU"/>
              </w:rPr>
              <w:t>look</w:t>
            </w:r>
            <w:proofErr w:type="gramEnd"/>
            <w:r w:rsidRPr="00BA5690">
              <w:rPr>
                <w:lang w:val="en-AU"/>
              </w:rPr>
              <w:t xml:space="preserve"> down on</w:t>
            </w:r>
          </w:p>
        </w:tc>
        <w:tc>
          <w:tcPr>
            <w:tcW w:w="1652" w:type="dxa"/>
            <w:shd w:val="clear" w:color="auto" w:fill="auto"/>
            <w:vAlign w:val="center"/>
          </w:tcPr>
          <w:p w14:paraId="37BD7879" w14:textId="77777777" w:rsidR="007E18DC" w:rsidRPr="00BA5690" w:rsidRDefault="007E18DC" w:rsidP="00EE301B">
            <w:pPr>
              <w:pStyle w:val="TableContents"/>
              <w:rPr>
                <w:lang w:val="en-AU"/>
              </w:rPr>
            </w:pPr>
            <w:proofErr w:type="gramStart"/>
            <w:r w:rsidRPr="00BA5690">
              <w:rPr>
                <w:lang w:val="en-AU"/>
              </w:rPr>
              <w:t>despise</w:t>
            </w:r>
            <w:proofErr w:type="gramEnd"/>
          </w:p>
        </w:tc>
        <w:tc>
          <w:tcPr>
            <w:tcW w:w="5859" w:type="dxa"/>
            <w:tcBorders>
              <w:right w:val="double" w:sz="12" w:space="0" w:color="808080"/>
            </w:tcBorders>
            <w:shd w:val="clear" w:color="auto" w:fill="auto"/>
            <w:vAlign w:val="center"/>
          </w:tcPr>
          <w:p w14:paraId="7AC39AD6" w14:textId="77777777" w:rsidR="007E18DC" w:rsidRPr="00BA5690" w:rsidRDefault="007E18DC" w:rsidP="00EE301B">
            <w:pPr>
              <w:pStyle w:val="TableContents"/>
              <w:rPr>
                <w:lang w:val="en-AU"/>
              </w:rPr>
            </w:pPr>
            <w:r w:rsidRPr="00BA5690">
              <w:rPr>
                <w:lang w:val="en-AU"/>
              </w:rPr>
              <w:t xml:space="preserve">It's typical of a jingoistic country that the citizens </w:t>
            </w:r>
            <w:r w:rsidRPr="00BA5690">
              <w:rPr>
                <w:u w:val="single"/>
                <w:lang w:val="en-AU"/>
              </w:rPr>
              <w:t>look down on</w:t>
            </w:r>
            <w:r w:rsidRPr="00BA5690">
              <w:rPr>
                <w:lang w:val="en-AU"/>
              </w:rPr>
              <w:t xml:space="preserve"> their geographical </w:t>
            </w:r>
            <w:proofErr w:type="spellStart"/>
            <w:r w:rsidRPr="00BA5690">
              <w:rPr>
                <w:lang w:val="en-AU"/>
              </w:rPr>
              <w:t>neighbors</w:t>
            </w:r>
            <w:proofErr w:type="spellEnd"/>
            <w:r w:rsidRPr="00BA5690">
              <w:rPr>
                <w:lang w:val="en-AU"/>
              </w:rPr>
              <w:t>.</w:t>
            </w:r>
          </w:p>
        </w:tc>
      </w:tr>
      <w:tr w:rsidR="007E18DC" w:rsidRPr="00BA5690" w14:paraId="7B2A2A11" w14:textId="77777777" w:rsidTr="00EE301B">
        <w:tc>
          <w:tcPr>
            <w:tcW w:w="1489" w:type="dxa"/>
            <w:tcBorders>
              <w:left w:val="double" w:sz="12" w:space="0" w:color="808080"/>
            </w:tcBorders>
            <w:shd w:val="clear" w:color="auto" w:fill="auto"/>
            <w:vAlign w:val="center"/>
          </w:tcPr>
          <w:p w14:paraId="5C9015C4" w14:textId="77777777" w:rsidR="007E18DC" w:rsidRPr="00BA5690" w:rsidRDefault="007E18DC" w:rsidP="00EE301B">
            <w:pPr>
              <w:pStyle w:val="TableContents"/>
              <w:rPr>
                <w:lang w:val="en-AU"/>
              </w:rPr>
            </w:pPr>
            <w:proofErr w:type="gramStart"/>
            <w:r w:rsidRPr="00BA5690">
              <w:rPr>
                <w:lang w:val="en-AU"/>
              </w:rPr>
              <w:t>look</w:t>
            </w:r>
            <w:proofErr w:type="gramEnd"/>
            <w:r w:rsidRPr="00BA5690">
              <w:rPr>
                <w:lang w:val="en-AU"/>
              </w:rPr>
              <w:t xml:space="preserve"> in on</w:t>
            </w:r>
          </w:p>
        </w:tc>
        <w:tc>
          <w:tcPr>
            <w:tcW w:w="1652" w:type="dxa"/>
            <w:shd w:val="clear" w:color="auto" w:fill="auto"/>
            <w:vAlign w:val="center"/>
          </w:tcPr>
          <w:p w14:paraId="1E9FF1A6" w14:textId="77777777" w:rsidR="007E18DC" w:rsidRPr="00BA5690" w:rsidRDefault="007E18DC" w:rsidP="00EE301B">
            <w:pPr>
              <w:pStyle w:val="TableContents"/>
              <w:rPr>
                <w:lang w:val="en-AU"/>
              </w:rPr>
            </w:pPr>
            <w:proofErr w:type="gramStart"/>
            <w:r w:rsidRPr="00BA5690">
              <w:rPr>
                <w:lang w:val="en-AU"/>
              </w:rPr>
              <w:t>visit</w:t>
            </w:r>
            <w:proofErr w:type="gramEnd"/>
            <w:r w:rsidRPr="00BA5690">
              <w:rPr>
                <w:lang w:val="en-AU"/>
              </w:rPr>
              <w:t xml:space="preserve"> (somebody)</w:t>
            </w:r>
          </w:p>
        </w:tc>
        <w:tc>
          <w:tcPr>
            <w:tcW w:w="5859" w:type="dxa"/>
            <w:tcBorders>
              <w:right w:val="double" w:sz="12" w:space="0" w:color="808080"/>
            </w:tcBorders>
            <w:shd w:val="clear" w:color="auto" w:fill="auto"/>
            <w:vAlign w:val="center"/>
          </w:tcPr>
          <w:p w14:paraId="790620ED" w14:textId="77777777" w:rsidR="007E18DC" w:rsidRPr="00BA5690" w:rsidRDefault="007E18DC" w:rsidP="00EE301B">
            <w:pPr>
              <w:pStyle w:val="TableContents"/>
              <w:rPr>
                <w:lang w:val="en-AU"/>
              </w:rPr>
            </w:pPr>
            <w:r w:rsidRPr="00BA5690">
              <w:rPr>
                <w:lang w:val="en-AU"/>
              </w:rPr>
              <w:t xml:space="preserve">We were going </w:t>
            </w:r>
            <w:r w:rsidRPr="00BA5690">
              <w:rPr>
                <w:u w:val="single"/>
                <w:lang w:val="en-AU"/>
              </w:rPr>
              <w:t>to look in</w:t>
            </w:r>
            <w:r w:rsidRPr="00BA5690">
              <w:rPr>
                <w:lang w:val="en-AU"/>
              </w:rPr>
              <w:t xml:space="preserve"> on my brother-in-law, but he wasn't home.</w:t>
            </w:r>
          </w:p>
        </w:tc>
      </w:tr>
      <w:tr w:rsidR="007E18DC" w:rsidRPr="00BA5690" w14:paraId="771E1DDD" w14:textId="77777777" w:rsidTr="00EE301B">
        <w:tc>
          <w:tcPr>
            <w:tcW w:w="1489" w:type="dxa"/>
            <w:tcBorders>
              <w:left w:val="double" w:sz="12" w:space="0" w:color="808080"/>
            </w:tcBorders>
            <w:shd w:val="clear" w:color="auto" w:fill="auto"/>
            <w:vAlign w:val="center"/>
          </w:tcPr>
          <w:p w14:paraId="1B9CC5B0" w14:textId="77777777" w:rsidR="007E18DC" w:rsidRPr="00BA5690" w:rsidRDefault="007E18DC" w:rsidP="00EE301B">
            <w:pPr>
              <w:pStyle w:val="TableContents"/>
              <w:rPr>
                <w:lang w:val="en-AU"/>
              </w:rPr>
            </w:pPr>
            <w:proofErr w:type="gramStart"/>
            <w:r w:rsidRPr="00BA5690">
              <w:rPr>
                <w:lang w:val="en-AU"/>
              </w:rPr>
              <w:t>look</w:t>
            </w:r>
            <w:proofErr w:type="gramEnd"/>
            <w:r w:rsidRPr="00BA5690">
              <w:rPr>
                <w:lang w:val="en-AU"/>
              </w:rPr>
              <w:t xml:space="preserve"> out for</w:t>
            </w:r>
          </w:p>
        </w:tc>
        <w:tc>
          <w:tcPr>
            <w:tcW w:w="1652" w:type="dxa"/>
            <w:shd w:val="clear" w:color="auto" w:fill="auto"/>
            <w:vAlign w:val="center"/>
          </w:tcPr>
          <w:p w14:paraId="6858BFFC" w14:textId="77777777" w:rsidR="007E18DC" w:rsidRPr="00BA5690" w:rsidRDefault="007E18DC" w:rsidP="00EE301B">
            <w:pPr>
              <w:pStyle w:val="TableContents"/>
              <w:rPr>
                <w:lang w:val="en-AU"/>
              </w:rPr>
            </w:pPr>
            <w:proofErr w:type="gramStart"/>
            <w:r w:rsidRPr="00BA5690">
              <w:rPr>
                <w:lang w:val="en-AU"/>
              </w:rPr>
              <w:t>be</w:t>
            </w:r>
            <w:proofErr w:type="gramEnd"/>
            <w:r w:rsidRPr="00BA5690">
              <w:rPr>
                <w:lang w:val="en-AU"/>
              </w:rPr>
              <w:t xml:space="preserve"> careful, anticipate</w:t>
            </w:r>
          </w:p>
        </w:tc>
        <w:tc>
          <w:tcPr>
            <w:tcW w:w="5859" w:type="dxa"/>
            <w:tcBorders>
              <w:right w:val="double" w:sz="12" w:space="0" w:color="808080"/>
            </w:tcBorders>
            <w:shd w:val="clear" w:color="auto" w:fill="auto"/>
            <w:vAlign w:val="center"/>
          </w:tcPr>
          <w:p w14:paraId="2FCA1897" w14:textId="77777777" w:rsidR="007E18DC" w:rsidRPr="00BA5690" w:rsidRDefault="007E18DC" w:rsidP="00EE301B">
            <w:pPr>
              <w:pStyle w:val="TableContents"/>
              <w:rPr>
                <w:lang w:val="en-AU"/>
              </w:rPr>
            </w:pPr>
            <w:r w:rsidRPr="00BA5690">
              <w:rPr>
                <w:lang w:val="en-AU"/>
              </w:rPr>
              <w:t xml:space="preserve">Good instructors will </w:t>
            </w:r>
            <w:r w:rsidRPr="00BA5690">
              <w:rPr>
                <w:u w:val="single"/>
                <w:lang w:val="en-AU"/>
              </w:rPr>
              <w:t>look out for</w:t>
            </w:r>
            <w:r w:rsidRPr="00BA5690">
              <w:rPr>
                <w:lang w:val="en-AU"/>
              </w:rPr>
              <w:t xml:space="preserve"> early signs of failure in their students</w:t>
            </w:r>
          </w:p>
        </w:tc>
      </w:tr>
      <w:tr w:rsidR="007E18DC" w:rsidRPr="00BA5690" w14:paraId="32F76F70" w14:textId="77777777" w:rsidTr="00EE301B">
        <w:tc>
          <w:tcPr>
            <w:tcW w:w="1489" w:type="dxa"/>
            <w:tcBorders>
              <w:left w:val="double" w:sz="12" w:space="0" w:color="808080"/>
            </w:tcBorders>
            <w:shd w:val="clear" w:color="auto" w:fill="auto"/>
            <w:vAlign w:val="center"/>
          </w:tcPr>
          <w:p w14:paraId="596C8C4A" w14:textId="77777777" w:rsidR="007E18DC" w:rsidRPr="00BA5690" w:rsidRDefault="007E18DC" w:rsidP="00EE301B">
            <w:pPr>
              <w:pStyle w:val="TableContents"/>
              <w:rPr>
                <w:lang w:val="en-AU"/>
              </w:rPr>
            </w:pPr>
            <w:proofErr w:type="gramStart"/>
            <w:r w:rsidRPr="00BA5690">
              <w:rPr>
                <w:lang w:val="en-AU"/>
              </w:rPr>
              <w:t>look</w:t>
            </w:r>
            <w:proofErr w:type="gramEnd"/>
            <w:r w:rsidRPr="00BA5690">
              <w:rPr>
                <w:lang w:val="en-AU"/>
              </w:rPr>
              <w:t xml:space="preserve"> up to</w:t>
            </w:r>
          </w:p>
        </w:tc>
        <w:tc>
          <w:tcPr>
            <w:tcW w:w="1652" w:type="dxa"/>
            <w:shd w:val="clear" w:color="auto" w:fill="auto"/>
            <w:vAlign w:val="center"/>
          </w:tcPr>
          <w:p w14:paraId="344EC707" w14:textId="77777777" w:rsidR="007E18DC" w:rsidRPr="00BA5690" w:rsidRDefault="007E18DC" w:rsidP="00EE301B">
            <w:pPr>
              <w:pStyle w:val="TableContents"/>
              <w:rPr>
                <w:lang w:val="en-AU"/>
              </w:rPr>
            </w:pPr>
            <w:proofErr w:type="gramStart"/>
            <w:r w:rsidRPr="00BA5690">
              <w:rPr>
                <w:lang w:val="en-AU"/>
              </w:rPr>
              <w:t>respect</w:t>
            </w:r>
            <w:proofErr w:type="gramEnd"/>
          </w:p>
        </w:tc>
        <w:tc>
          <w:tcPr>
            <w:tcW w:w="5859" w:type="dxa"/>
            <w:tcBorders>
              <w:right w:val="double" w:sz="12" w:space="0" w:color="808080"/>
            </w:tcBorders>
            <w:shd w:val="clear" w:color="auto" w:fill="auto"/>
            <w:vAlign w:val="center"/>
          </w:tcPr>
          <w:p w14:paraId="4D3630B5" w14:textId="77777777" w:rsidR="007E18DC" w:rsidRPr="00BA5690" w:rsidRDefault="007E18DC" w:rsidP="00EE301B">
            <w:pPr>
              <w:pStyle w:val="TableContents"/>
              <w:rPr>
                <w:lang w:val="en-AU"/>
              </w:rPr>
            </w:pPr>
            <w:r w:rsidRPr="00BA5690">
              <w:rPr>
                <w:lang w:val="en-AU"/>
              </w:rPr>
              <w:t xml:space="preserve">First-graders really </w:t>
            </w:r>
            <w:r w:rsidRPr="00BA5690">
              <w:rPr>
                <w:u w:val="single"/>
                <w:lang w:val="en-AU"/>
              </w:rPr>
              <w:t>look up to</w:t>
            </w:r>
            <w:r w:rsidRPr="00BA5690">
              <w:rPr>
                <w:lang w:val="en-AU"/>
              </w:rPr>
              <w:t xml:space="preserve"> their teachers.</w:t>
            </w:r>
          </w:p>
        </w:tc>
      </w:tr>
      <w:tr w:rsidR="007E18DC" w:rsidRPr="00BA5690" w14:paraId="0BCF4A94" w14:textId="77777777" w:rsidTr="00EE301B">
        <w:tc>
          <w:tcPr>
            <w:tcW w:w="1489" w:type="dxa"/>
            <w:tcBorders>
              <w:left w:val="double" w:sz="12" w:space="0" w:color="808080"/>
            </w:tcBorders>
            <w:shd w:val="clear" w:color="auto" w:fill="auto"/>
            <w:vAlign w:val="center"/>
          </w:tcPr>
          <w:p w14:paraId="597AF3CD" w14:textId="77777777" w:rsidR="007E18DC" w:rsidRPr="00BA5690" w:rsidRDefault="007E18DC" w:rsidP="00EE301B">
            <w:pPr>
              <w:pStyle w:val="TableContents"/>
              <w:rPr>
                <w:lang w:val="en-AU"/>
              </w:rPr>
            </w:pPr>
            <w:proofErr w:type="gramStart"/>
            <w:r w:rsidRPr="00BA5690">
              <w:rPr>
                <w:lang w:val="en-AU"/>
              </w:rPr>
              <w:t>make</w:t>
            </w:r>
            <w:proofErr w:type="gramEnd"/>
            <w:r w:rsidRPr="00BA5690">
              <w:rPr>
                <w:lang w:val="en-AU"/>
              </w:rPr>
              <w:t xml:space="preserve"> sure of</w:t>
            </w:r>
          </w:p>
        </w:tc>
        <w:tc>
          <w:tcPr>
            <w:tcW w:w="1652" w:type="dxa"/>
            <w:shd w:val="clear" w:color="auto" w:fill="auto"/>
            <w:vAlign w:val="center"/>
          </w:tcPr>
          <w:p w14:paraId="5CE7F0B0" w14:textId="77777777" w:rsidR="007E18DC" w:rsidRPr="00BA5690" w:rsidRDefault="007E18DC" w:rsidP="00EE301B">
            <w:pPr>
              <w:pStyle w:val="TableContents"/>
              <w:rPr>
                <w:u w:val="single"/>
                <w:lang w:val="en-AU"/>
              </w:rPr>
            </w:pPr>
            <w:proofErr w:type="gramStart"/>
            <w:r w:rsidRPr="00BA5690">
              <w:rPr>
                <w:lang w:val="en-AU"/>
              </w:rPr>
              <w:t>verify</w:t>
            </w:r>
            <w:proofErr w:type="gramEnd"/>
          </w:p>
        </w:tc>
        <w:tc>
          <w:tcPr>
            <w:tcW w:w="5859" w:type="dxa"/>
            <w:tcBorders>
              <w:right w:val="double" w:sz="12" w:space="0" w:color="808080"/>
            </w:tcBorders>
            <w:shd w:val="clear" w:color="auto" w:fill="auto"/>
            <w:vAlign w:val="center"/>
          </w:tcPr>
          <w:p w14:paraId="49097B62" w14:textId="77777777" w:rsidR="007E18DC" w:rsidRPr="00BA5690" w:rsidRDefault="007E18DC" w:rsidP="00EE301B">
            <w:pPr>
              <w:pStyle w:val="TableContents"/>
              <w:rPr>
                <w:lang w:val="en-AU"/>
              </w:rPr>
            </w:pPr>
            <w:r w:rsidRPr="00BA5690">
              <w:rPr>
                <w:u w:val="single"/>
                <w:lang w:val="en-AU"/>
              </w:rPr>
              <w:t>Make sure of</w:t>
            </w:r>
            <w:r w:rsidRPr="00BA5690">
              <w:rPr>
                <w:lang w:val="en-AU"/>
              </w:rPr>
              <w:t xml:space="preserve"> the student's identity before you let him into the classroom.</w:t>
            </w:r>
          </w:p>
        </w:tc>
      </w:tr>
      <w:tr w:rsidR="007E18DC" w:rsidRPr="00BA5690" w14:paraId="46E27140" w14:textId="77777777" w:rsidTr="00EE301B">
        <w:tc>
          <w:tcPr>
            <w:tcW w:w="1489" w:type="dxa"/>
            <w:tcBorders>
              <w:left w:val="double" w:sz="12" w:space="0" w:color="808080"/>
            </w:tcBorders>
            <w:shd w:val="clear" w:color="auto" w:fill="auto"/>
            <w:vAlign w:val="center"/>
          </w:tcPr>
          <w:p w14:paraId="2A6CB96D" w14:textId="77777777" w:rsidR="007E18DC" w:rsidRPr="00BA5690" w:rsidRDefault="007E18DC" w:rsidP="00EE301B">
            <w:pPr>
              <w:pStyle w:val="TableContents"/>
              <w:rPr>
                <w:lang w:val="en-AU"/>
              </w:rPr>
            </w:pPr>
            <w:proofErr w:type="gramStart"/>
            <w:r w:rsidRPr="00BA5690">
              <w:rPr>
                <w:lang w:val="en-AU"/>
              </w:rPr>
              <w:t>put</w:t>
            </w:r>
            <w:proofErr w:type="gramEnd"/>
            <w:r w:rsidRPr="00BA5690">
              <w:rPr>
                <w:lang w:val="en-AU"/>
              </w:rPr>
              <w:t xml:space="preserve"> up with</w:t>
            </w:r>
          </w:p>
        </w:tc>
        <w:tc>
          <w:tcPr>
            <w:tcW w:w="1652" w:type="dxa"/>
            <w:shd w:val="clear" w:color="auto" w:fill="auto"/>
            <w:vAlign w:val="center"/>
          </w:tcPr>
          <w:p w14:paraId="28126424" w14:textId="77777777" w:rsidR="007E18DC" w:rsidRPr="00BA5690" w:rsidRDefault="007E18DC" w:rsidP="00EE301B">
            <w:pPr>
              <w:pStyle w:val="TableContents"/>
              <w:rPr>
                <w:lang w:val="en-AU"/>
              </w:rPr>
            </w:pPr>
            <w:proofErr w:type="gramStart"/>
            <w:r w:rsidRPr="00BA5690">
              <w:rPr>
                <w:lang w:val="en-AU"/>
              </w:rPr>
              <w:t>tolerate</w:t>
            </w:r>
            <w:proofErr w:type="gramEnd"/>
          </w:p>
        </w:tc>
        <w:tc>
          <w:tcPr>
            <w:tcW w:w="5859" w:type="dxa"/>
            <w:tcBorders>
              <w:right w:val="double" w:sz="12" w:space="0" w:color="808080"/>
            </w:tcBorders>
            <w:shd w:val="clear" w:color="auto" w:fill="auto"/>
            <w:vAlign w:val="center"/>
          </w:tcPr>
          <w:p w14:paraId="64986EE0" w14:textId="77777777" w:rsidR="007E18DC" w:rsidRPr="00BA5690" w:rsidRDefault="007E18DC" w:rsidP="00EE301B">
            <w:pPr>
              <w:pStyle w:val="TableContents"/>
              <w:rPr>
                <w:lang w:val="en-AU"/>
              </w:rPr>
            </w:pPr>
            <w:r w:rsidRPr="00BA5690">
              <w:rPr>
                <w:lang w:val="en-AU"/>
              </w:rPr>
              <w:t xml:space="preserve">The teacher had to </w:t>
            </w:r>
            <w:r w:rsidRPr="00BA5690">
              <w:rPr>
                <w:u w:val="single"/>
                <w:lang w:val="en-AU"/>
              </w:rPr>
              <w:t>put up with</w:t>
            </w:r>
            <w:r w:rsidRPr="00BA5690">
              <w:rPr>
                <w:lang w:val="en-AU"/>
              </w:rPr>
              <w:t xml:space="preserve"> a great deal of nonsense from the new students.</w:t>
            </w:r>
          </w:p>
        </w:tc>
      </w:tr>
      <w:tr w:rsidR="007E18DC" w:rsidRPr="00BA5690" w14:paraId="0919B671" w14:textId="77777777" w:rsidTr="00EE301B">
        <w:tc>
          <w:tcPr>
            <w:tcW w:w="1489" w:type="dxa"/>
            <w:tcBorders>
              <w:left w:val="double" w:sz="12" w:space="0" w:color="808080"/>
            </w:tcBorders>
            <w:shd w:val="clear" w:color="auto" w:fill="auto"/>
            <w:vAlign w:val="center"/>
          </w:tcPr>
          <w:p w14:paraId="781F70F9" w14:textId="77777777" w:rsidR="007E18DC" w:rsidRPr="00BA5690" w:rsidRDefault="007E18DC" w:rsidP="00EE301B">
            <w:pPr>
              <w:pStyle w:val="TableContents"/>
              <w:rPr>
                <w:lang w:val="en-AU"/>
              </w:rPr>
            </w:pPr>
            <w:proofErr w:type="gramStart"/>
            <w:r w:rsidRPr="00BA5690">
              <w:rPr>
                <w:lang w:val="en-AU"/>
              </w:rPr>
              <w:t>run</w:t>
            </w:r>
            <w:proofErr w:type="gramEnd"/>
            <w:r w:rsidRPr="00BA5690">
              <w:rPr>
                <w:lang w:val="en-AU"/>
              </w:rPr>
              <w:t xml:space="preserve"> out of</w:t>
            </w:r>
          </w:p>
        </w:tc>
        <w:tc>
          <w:tcPr>
            <w:tcW w:w="1652" w:type="dxa"/>
            <w:shd w:val="clear" w:color="auto" w:fill="auto"/>
            <w:vAlign w:val="center"/>
          </w:tcPr>
          <w:p w14:paraId="693E00A8" w14:textId="77777777" w:rsidR="007E18DC" w:rsidRPr="00BA5690" w:rsidRDefault="007E18DC" w:rsidP="00EE301B">
            <w:pPr>
              <w:pStyle w:val="TableContents"/>
              <w:rPr>
                <w:lang w:val="en-AU"/>
              </w:rPr>
            </w:pPr>
            <w:proofErr w:type="gramStart"/>
            <w:r w:rsidRPr="00BA5690">
              <w:rPr>
                <w:lang w:val="en-AU"/>
              </w:rPr>
              <w:t>exhaust</w:t>
            </w:r>
            <w:proofErr w:type="gramEnd"/>
            <w:r w:rsidRPr="00BA5690">
              <w:rPr>
                <w:lang w:val="en-AU"/>
              </w:rPr>
              <w:t xml:space="preserve"> supply</w:t>
            </w:r>
          </w:p>
        </w:tc>
        <w:tc>
          <w:tcPr>
            <w:tcW w:w="5859" w:type="dxa"/>
            <w:tcBorders>
              <w:right w:val="double" w:sz="12" w:space="0" w:color="808080"/>
            </w:tcBorders>
            <w:shd w:val="clear" w:color="auto" w:fill="auto"/>
            <w:vAlign w:val="center"/>
          </w:tcPr>
          <w:p w14:paraId="0AAC2525" w14:textId="77777777" w:rsidR="007E18DC" w:rsidRPr="00BA5690" w:rsidRDefault="007E18DC" w:rsidP="00EE301B">
            <w:pPr>
              <w:pStyle w:val="TableContents"/>
              <w:rPr>
                <w:lang w:val="en-AU"/>
              </w:rPr>
            </w:pPr>
            <w:r w:rsidRPr="00BA5690">
              <w:rPr>
                <w:lang w:val="en-AU"/>
              </w:rPr>
              <w:t xml:space="preserve">The runners </w:t>
            </w:r>
            <w:r w:rsidRPr="00BA5690">
              <w:rPr>
                <w:u w:val="single"/>
                <w:lang w:val="en-AU"/>
              </w:rPr>
              <w:t>ran out of</w:t>
            </w:r>
            <w:r w:rsidRPr="00BA5690">
              <w:rPr>
                <w:lang w:val="en-AU"/>
              </w:rPr>
              <w:t xml:space="preserve"> energy before the end of the race.</w:t>
            </w:r>
          </w:p>
        </w:tc>
      </w:tr>
      <w:tr w:rsidR="007E18DC" w:rsidRPr="00BA5690" w14:paraId="1F9DABA9" w14:textId="77777777" w:rsidTr="00EE301B">
        <w:tc>
          <w:tcPr>
            <w:tcW w:w="1489" w:type="dxa"/>
            <w:tcBorders>
              <w:left w:val="double" w:sz="12" w:space="0" w:color="808080"/>
            </w:tcBorders>
            <w:shd w:val="clear" w:color="auto" w:fill="auto"/>
            <w:vAlign w:val="center"/>
          </w:tcPr>
          <w:p w14:paraId="3A78B0CB" w14:textId="77777777" w:rsidR="007E18DC" w:rsidRPr="00BA5690" w:rsidRDefault="007E18DC" w:rsidP="00EE301B">
            <w:pPr>
              <w:pStyle w:val="TableContents"/>
              <w:rPr>
                <w:lang w:val="en-AU"/>
              </w:rPr>
            </w:pPr>
            <w:proofErr w:type="gramStart"/>
            <w:r w:rsidRPr="00BA5690">
              <w:rPr>
                <w:lang w:val="en-AU"/>
              </w:rPr>
              <w:t>take</w:t>
            </w:r>
            <w:proofErr w:type="gramEnd"/>
            <w:r w:rsidRPr="00BA5690">
              <w:rPr>
                <w:lang w:val="en-AU"/>
              </w:rPr>
              <w:t xml:space="preserve"> care of</w:t>
            </w:r>
          </w:p>
        </w:tc>
        <w:tc>
          <w:tcPr>
            <w:tcW w:w="1652" w:type="dxa"/>
            <w:shd w:val="clear" w:color="auto" w:fill="auto"/>
            <w:vAlign w:val="center"/>
          </w:tcPr>
          <w:p w14:paraId="432327E0" w14:textId="77777777" w:rsidR="007E18DC" w:rsidRPr="00BA5690" w:rsidRDefault="007E18DC" w:rsidP="00EE301B">
            <w:pPr>
              <w:pStyle w:val="TableContents"/>
              <w:rPr>
                <w:lang w:val="en-AU"/>
              </w:rPr>
            </w:pPr>
            <w:proofErr w:type="gramStart"/>
            <w:r w:rsidRPr="00BA5690">
              <w:rPr>
                <w:lang w:val="en-AU"/>
              </w:rPr>
              <w:t>be</w:t>
            </w:r>
            <w:proofErr w:type="gramEnd"/>
            <w:r w:rsidRPr="00BA5690">
              <w:rPr>
                <w:lang w:val="en-AU"/>
              </w:rPr>
              <w:t xml:space="preserve"> responsible for</w:t>
            </w:r>
          </w:p>
        </w:tc>
        <w:tc>
          <w:tcPr>
            <w:tcW w:w="5859" w:type="dxa"/>
            <w:tcBorders>
              <w:right w:val="double" w:sz="12" w:space="0" w:color="808080"/>
            </w:tcBorders>
            <w:shd w:val="clear" w:color="auto" w:fill="auto"/>
            <w:vAlign w:val="center"/>
          </w:tcPr>
          <w:p w14:paraId="36BD84D5" w14:textId="77777777" w:rsidR="007E18DC" w:rsidRPr="00BA5690" w:rsidRDefault="007E18DC" w:rsidP="00EE301B">
            <w:pPr>
              <w:pStyle w:val="TableContents"/>
              <w:rPr>
                <w:lang w:val="en-AU"/>
              </w:rPr>
            </w:pPr>
            <w:r w:rsidRPr="00BA5690">
              <w:rPr>
                <w:lang w:val="en-AU"/>
              </w:rPr>
              <w:t xml:space="preserve">My oldest sister </w:t>
            </w:r>
            <w:r w:rsidRPr="00BA5690">
              <w:rPr>
                <w:u w:val="single"/>
                <w:lang w:val="en-AU"/>
              </w:rPr>
              <w:t>took care of</w:t>
            </w:r>
            <w:r w:rsidRPr="00BA5690">
              <w:rPr>
                <w:lang w:val="en-AU"/>
              </w:rPr>
              <w:t xml:space="preserve"> us younger children after Mom died.</w:t>
            </w:r>
          </w:p>
        </w:tc>
      </w:tr>
      <w:tr w:rsidR="007E18DC" w:rsidRPr="00BA5690" w14:paraId="38E5C7B4" w14:textId="77777777" w:rsidTr="00EE301B">
        <w:tc>
          <w:tcPr>
            <w:tcW w:w="1489" w:type="dxa"/>
            <w:tcBorders>
              <w:left w:val="double" w:sz="12" w:space="0" w:color="808080"/>
            </w:tcBorders>
            <w:shd w:val="clear" w:color="auto" w:fill="auto"/>
            <w:vAlign w:val="center"/>
          </w:tcPr>
          <w:p w14:paraId="7ECF226C" w14:textId="77777777" w:rsidR="007E18DC" w:rsidRPr="00BA5690" w:rsidRDefault="007E18DC" w:rsidP="00EE301B">
            <w:pPr>
              <w:pStyle w:val="TableContents"/>
              <w:rPr>
                <w:lang w:val="en-AU"/>
              </w:rPr>
            </w:pPr>
            <w:proofErr w:type="gramStart"/>
            <w:r w:rsidRPr="00BA5690">
              <w:rPr>
                <w:lang w:val="en-AU"/>
              </w:rPr>
              <w:t>talk</w:t>
            </w:r>
            <w:proofErr w:type="gramEnd"/>
            <w:r w:rsidRPr="00BA5690">
              <w:rPr>
                <w:lang w:val="en-AU"/>
              </w:rPr>
              <w:t xml:space="preserve"> back to</w:t>
            </w:r>
          </w:p>
        </w:tc>
        <w:tc>
          <w:tcPr>
            <w:tcW w:w="1652" w:type="dxa"/>
            <w:shd w:val="clear" w:color="auto" w:fill="auto"/>
            <w:vAlign w:val="center"/>
          </w:tcPr>
          <w:p w14:paraId="6B6873A1" w14:textId="77777777" w:rsidR="007E18DC" w:rsidRPr="00BA5690" w:rsidRDefault="007E18DC" w:rsidP="00EE301B">
            <w:pPr>
              <w:pStyle w:val="TableContents"/>
              <w:rPr>
                <w:lang w:val="en-AU"/>
              </w:rPr>
            </w:pPr>
            <w:proofErr w:type="gramStart"/>
            <w:r w:rsidRPr="00BA5690">
              <w:rPr>
                <w:lang w:val="en-AU"/>
              </w:rPr>
              <w:t>answer</w:t>
            </w:r>
            <w:proofErr w:type="gramEnd"/>
            <w:r w:rsidRPr="00BA5690">
              <w:rPr>
                <w:lang w:val="en-AU"/>
              </w:rPr>
              <w:t xml:space="preserve"> impolitely</w:t>
            </w:r>
          </w:p>
        </w:tc>
        <w:tc>
          <w:tcPr>
            <w:tcW w:w="5859" w:type="dxa"/>
            <w:tcBorders>
              <w:right w:val="double" w:sz="12" w:space="0" w:color="808080"/>
            </w:tcBorders>
            <w:shd w:val="clear" w:color="auto" w:fill="auto"/>
            <w:vAlign w:val="center"/>
          </w:tcPr>
          <w:p w14:paraId="2128E4FF" w14:textId="77777777" w:rsidR="007E18DC" w:rsidRPr="00BA5690" w:rsidRDefault="007E18DC" w:rsidP="00EE301B">
            <w:pPr>
              <w:pStyle w:val="TableContents"/>
              <w:rPr>
                <w:lang w:val="en-AU"/>
              </w:rPr>
            </w:pPr>
            <w:r w:rsidRPr="00BA5690">
              <w:rPr>
                <w:lang w:val="en-AU"/>
              </w:rPr>
              <w:t xml:space="preserve">The star player </w:t>
            </w:r>
            <w:r w:rsidRPr="00BA5690">
              <w:rPr>
                <w:u w:val="single"/>
                <w:lang w:val="en-AU"/>
              </w:rPr>
              <w:t>talked back to</w:t>
            </w:r>
            <w:r w:rsidRPr="00BA5690">
              <w:rPr>
                <w:lang w:val="en-AU"/>
              </w:rPr>
              <w:t xml:space="preserve"> the coach and was thrown off the team.</w:t>
            </w:r>
          </w:p>
        </w:tc>
      </w:tr>
      <w:tr w:rsidR="007E18DC" w:rsidRPr="00BA5690" w14:paraId="5DEDDE9B" w14:textId="77777777" w:rsidTr="00EE301B">
        <w:tc>
          <w:tcPr>
            <w:tcW w:w="1489" w:type="dxa"/>
            <w:tcBorders>
              <w:left w:val="double" w:sz="12" w:space="0" w:color="808080"/>
            </w:tcBorders>
            <w:shd w:val="clear" w:color="auto" w:fill="auto"/>
            <w:vAlign w:val="center"/>
          </w:tcPr>
          <w:p w14:paraId="622B1FA7" w14:textId="77777777" w:rsidR="007E18DC" w:rsidRPr="00BA5690" w:rsidRDefault="007E18DC" w:rsidP="00EE301B">
            <w:pPr>
              <w:pStyle w:val="TableContents"/>
              <w:rPr>
                <w:lang w:val="en-AU"/>
              </w:rPr>
            </w:pPr>
            <w:proofErr w:type="gramStart"/>
            <w:r w:rsidRPr="00BA5690">
              <w:rPr>
                <w:lang w:val="en-AU"/>
              </w:rPr>
              <w:t>think</w:t>
            </w:r>
            <w:proofErr w:type="gramEnd"/>
            <w:r w:rsidRPr="00BA5690">
              <w:rPr>
                <w:lang w:val="en-AU"/>
              </w:rPr>
              <w:t xml:space="preserve"> back on</w:t>
            </w:r>
          </w:p>
        </w:tc>
        <w:tc>
          <w:tcPr>
            <w:tcW w:w="1652" w:type="dxa"/>
            <w:shd w:val="clear" w:color="auto" w:fill="auto"/>
            <w:vAlign w:val="center"/>
          </w:tcPr>
          <w:p w14:paraId="2B6A2CA6" w14:textId="77777777" w:rsidR="007E18DC" w:rsidRPr="00BA5690" w:rsidRDefault="007E18DC" w:rsidP="00EE301B">
            <w:pPr>
              <w:pStyle w:val="TableContents"/>
              <w:rPr>
                <w:lang w:val="en-AU"/>
              </w:rPr>
            </w:pPr>
            <w:proofErr w:type="gramStart"/>
            <w:r w:rsidRPr="00BA5690">
              <w:rPr>
                <w:lang w:val="en-AU"/>
              </w:rPr>
              <w:t>recall</w:t>
            </w:r>
            <w:proofErr w:type="gramEnd"/>
          </w:p>
        </w:tc>
        <w:tc>
          <w:tcPr>
            <w:tcW w:w="5859" w:type="dxa"/>
            <w:tcBorders>
              <w:right w:val="double" w:sz="12" w:space="0" w:color="808080"/>
            </w:tcBorders>
            <w:shd w:val="clear" w:color="auto" w:fill="auto"/>
            <w:vAlign w:val="center"/>
          </w:tcPr>
          <w:p w14:paraId="233FB41F" w14:textId="77777777" w:rsidR="007E18DC" w:rsidRPr="00BA5690" w:rsidRDefault="007E18DC" w:rsidP="00EE301B">
            <w:pPr>
              <w:pStyle w:val="TableContents"/>
              <w:rPr>
                <w:lang w:val="en-AU"/>
              </w:rPr>
            </w:pPr>
            <w:r w:rsidRPr="00BA5690">
              <w:rPr>
                <w:lang w:val="en-AU"/>
              </w:rPr>
              <w:t xml:space="preserve">I often </w:t>
            </w:r>
            <w:r w:rsidRPr="00BA5690">
              <w:rPr>
                <w:u w:val="single"/>
                <w:lang w:val="en-AU"/>
              </w:rPr>
              <w:t>think back on</w:t>
            </w:r>
            <w:r w:rsidRPr="00BA5690">
              <w:rPr>
                <w:lang w:val="en-AU"/>
              </w:rPr>
              <w:t xml:space="preserve"> my childhood with great pleasure.</w:t>
            </w:r>
          </w:p>
        </w:tc>
      </w:tr>
      <w:tr w:rsidR="007E18DC" w:rsidRPr="00BA5690" w14:paraId="5877B2C9" w14:textId="77777777" w:rsidTr="00EE301B">
        <w:tc>
          <w:tcPr>
            <w:tcW w:w="1489" w:type="dxa"/>
            <w:tcBorders>
              <w:left w:val="double" w:sz="12" w:space="0" w:color="808080"/>
              <w:bottom w:val="double" w:sz="12" w:space="0" w:color="808080"/>
            </w:tcBorders>
            <w:shd w:val="clear" w:color="auto" w:fill="auto"/>
            <w:vAlign w:val="center"/>
          </w:tcPr>
          <w:p w14:paraId="0981B5E1" w14:textId="77777777" w:rsidR="007E18DC" w:rsidRPr="00BA5690" w:rsidRDefault="007E18DC" w:rsidP="00EE301B">
            <w:pPr>
              <w:pStyle w:val="TableContents"/>
              <w:rPr>
                <w:lang w:val="en-AU"/>
              </w:rPr>
            </w:pPr>
            <w:proofErr w:type="gramStart"/>
            <w:r w:rsidRPr="00BA5690">
              <w:rPr>
                <w:lang w:val="en-AU"/>
              </w:rPr>
              <w:t>walk</w:t>
            </w:r>
            <w:proofErr w:type="gramEnd"/>
            <w:r w:rsidRPr="00BA5690">
              <w:rPr>
                <w:lang w:val="en-AU"/>
              </w:rPr>
              <w:t xml:space="preserve"> out on</w:t>
            </w:r>
          </w:p>
        </w:tc>
        <w:tc>
          <w:tcPr>
            <w:tcW w:w="1652" w:type="dxa"/>
            <w:tcBorders>
              <w:bottom w:val="double" w:sz="12" w:space="0" w:color="808080"/>
            </w:tcBorders>
            <w:shd w:val="clear" w:color="auto" w:fill="auto"/>
            <w:vAlign w:val="center"/>
          </w:tcPr>
          <w:p w14:paraId="502B3CD9" w14:textId="77777777" w:rsidR="007E18DC" w:rsidRPr="00BA5690" w:rsidRDefault="007E18DC" w:rsidP="00EE301B">
            <w:pPr>
              <w:pStyle w:val="TableContents"/>
              <w:rPr>
                <w:lang w:val="en-AU"/>
              </w:rPr>
            </w:pPr>
            <w:proofErr w:type="gramStart"/>
            <w:r w:rsidRPr="00BA5690">
              <w:rPr>
                <w:lang w:val="en-AU"/>
              </w:rPr>
              <w:t>abandon</w:t>
            </w:r>
            <w:proofErr w:type="gramEnd"/>
          </w:p>
        </w:tc>
        <w:tc>
          <w:tcPr>
            <w:tcW w:w="5859" w:type="dxa"/>
            <w:tcBorders>
              <w:bottom w:val="double" w:sz="12" w:space="0" w:color="808080"/>
              <w:right w:val="double" w:sz="12" w:space="0" w:color="808080"/>
            </w:tcBorders>
            <w:shd w:val="clear" w:color="auto" w:fill="auto"/>
            <w:vAlign w:val="center"/>
          </w:tcPr>
          <w:p w14:paraId="25CA2EF2" w14:textId="77777777" w:rsidR="007E18DC" w:rsidRPr="00BA5690" w:rsidRDefault="007E18DC" w:rsidP="00EE301B">
            <w:pPr>
              <w:pStyle w:val="TableContents"/>
              <w:rPr>
                <w:lang w:val="en-AU"/>
              </w:rPr>
            </w:pPr>
            <w:r w:rsidRPr="00BA5690">
              <w:rPr>
                <w:lang w:val="en-AU"/>
              </w:rPr>
              <w:t xml:space="preserve">Her husband </w:t>
            </w:r>
            <w:r w:rsidRPr="00BA5690">
              <w:rPr>
                <w:u w:val="single"/>
                <w:lang w:val="en-AU"/>
              </w:rPr>
              <w:t>walked out on</w:t>
            </w:r>
            <w:r w:rsidRPr="00BA5690">
              <w:rPr>
                <w:lang w:val="en-AU"/>
              </w:rPr>
              <w:t xml:space="preserve"> her and their three children.</w:t>
            </w:r>
          </w:p>
        </w:tc>
      </w:tr>
    </w:tbl>
    <w:p w14:paraId="03129DB1" w14:textId="77777777" w:rsidR="007E18DC" w:rsidRPr="00BA5690" w:rsidRDefault="007E18DC" w:rsidP="007E18DC">
      <w:pPr>
        <w:pStyle w:val="BodyText"/>
        <w:spacing w:after="0"/>
        <w:rPr>
          <w:lang w:val="en-AU"/>
        </w:rPr>
      </w:pPr>
    </w:p>
    <w:tbl>
      <w:tblPr>
        <w:tblW w:w="0" w:type="auto"/>
        <w:tblInd w:w="90" w:type="dxa"/>
        <w:tblLayout w:type="fixed"/>
        <w:tblCellMar>
          <w:top w:w="90" w:type="dxa"/>
          <w:left w:w="90" w:type="dxa"/>
          <w:bottom w:w="90" w:type="dxa"/>
          <w:right w:w="90" w:type="dxa"/>
        </w:tblCellMar>
        <w:tblLook w:val="0000" w:firstRow="0" w:lastRow="0" w:firstColumn="0" w:lastColumn="0" w:noHBand="0" w:noVBand="0"/>
      </w:tblPr>
      <w:tblGrid>
        <w:gridCol w:w="1422"/>
        <w:gridCol w:w="1849"/>
        <w:gridCol w:w="5729"/>
      </w:tblGrid>
      <w:tr w:rsidR="007E18DC" w:rsidRPr="00BA5690" w14:paraId="16DC4D28" w14:textId="77777777" w:rsidTr="00EE301B">
        <w:tc>
          <w:tcPr>
            <w:tcW w:w="9000" w:type="dxa"/>
            <w:gridSpan w:val="3"/>
            <w:tcBorders>
              <w:top w:val="double" w:sz="12" w:space="0" w:color="808080"/>
              <w:left w:val="double" w:sz="12" w:space="0" w:color="808080"/>
              <w:right w:val="double" w:sz="12" w:space="0" w:color="808080"/>
            </w:tcBorders>
            <w:shd w:val="clear" w:color="auto" w:fill="008000"/>
            <w:vAlign w:val="center"/>
          </w:tcPr>
          <w:p w14:paraId="7C384C84" w14:textId="77777777" w:rsidR="007E18DC" w:rsidRPr="00BA5690" w:rsidRDefault="007E18DC" w:rsidP="00EE301B">
            <w:pPr>
              <w:pStyle w:val="TableContents"/>
              <w:rPr>
                <w:lang w:val="en-AU"/>
              </w:rPr>
            </w:pPr>
            <w:r w:rsidRPr="00BA5690">
              <w:rPr>
                <w:rFonts w:ascii="comic sans ms" w:hAnsi="comic sans ms"/>
                <w:b/>
                <w:color w:val="FFFFFF"/>
                <w:sz w:val="36"/>
                <w:lang w:val="en-AU"/>
              </w:rPr>
              <w:t xml:space="preserve">Intransitive Phrasal Verbs </w:t>
            </w:r>
            <w:r w:rsidRPr="00BA5690">
              <w:rPr>
                <w:b/>
                <w:color w:val="FFFFFF"/>
                <w:lang w:val="en-AU"/>
              </w:rPr>
              <w:br/>
              <w:t xml:space="preserve">The following phrasal verbs are not followed by an object: "Once you leave home, you can never really </w:t>
            </w:r>
            <w:r w:rsidRPr="00BA5690">
              <w:rPr>
                <w:b/>
                <w:color w:val="FFFFFF"/>
                <w:u w:val="single"/>
                <w:lang w:val="en-AU"/>
              </w:rPr>
              <w:t>go back</w:t>
            </w:r>
            <w:r w:rsidRPr="00BA5690">
              <w:rPr>
                <w:b/>
                <w:color w:val="FFFFFF"/>
                <w:lang w:val="en-AU"/>
              </w:rPr>
              <w:t xml:space="preserve"> again."</w:t>
            </w:r>
          </w:p>
        </w:tc>
      </w:tr>
      <w:tr w:rsidR="007E18DC" w:rsidRPr="00BA5690" w14:paraId="547C6386" w14:textId="77777777" w:rsidTr="00EE301B">
        <w:tc>
          <w:tcPr>
            <w:tcW w:w="1422" w:type="dxa"/>
            <w:tcBorders>
              <w:left w:val="double" w:sz="12" w:space="0" w:color="808080"/>
            </w:tcBorders>
            <w:shd w:val="clear" w:color="auto" w:fill="0000FF"/>
          </w:tcPr>
          <w:p w14:paraId="1C88C2FD" w14:textId="77777777" w:rsidR="007E18DC" w:rsidRPr="00BA5690" w:rsidRDefault="007E18DC" w:rsidP="00EE301B">
            <w:pPr>
              <w:pStyle w:val="TableContents"/>
              <w:rPr>
                <w:b/>
                <w:color w:val="FFFFFF"/>
                <w:lang w:val="en-AU"/>
              </w:rPr>
            </w:pPr>
            <w:r w:rsidRPr="00BA5690">
              <w:rPr>
                <w:b/>
                <w:color w:val="FFFFFF"/>
                <w:lang w:val="en-AU"/>
              </w:rPr>
              <w:t>Verb</w:t>
            </w:r>
          </w:p>
        </w:tc>
        <w:tc>
          <w:tcPr>
            <w:tcW w:w="1849" w:type="dxa"/>
            <w:shd w:val="clear" w:color="auto" w:fill="0000FF"/>
          </w:tcPr>
          <w:p w14:paraId="45AD1404" w14:textId="77777777" w:rsidR="007E18DC" w:rsidRPr="00BA5690" w:rsidRDefault="007E18DC" w:rsidP="00EE301B">
            <w:pPr>
              <w:pStyle w:val="TableContents"/>
              <w:rPr>
                <w:b/>
                <w:color w:val="FFFFFF"/>
                <w:lang w:val="en-AU"/>
              </w:rPr>
            </w:pPr>
            <w:r w:rsidRPr="00BA5690">
              <w:rPr>
                <w:b/>
                <w:color w:val="FFFFFF"/>
                <w:lang w:val="en-AU"/>
              </w:rPr>
              <w:t>Meaning</w:t>
            </w:r>
          </w:p>
        </w:tc>
        <w:tc>
          <w:tcPr>
            <w:tcW w:w="5729" w:type="dxa"/>
            <w:tcBorders>
              <w:right w:val="double" w:sz="12" w:space="0" w:color="808080"/>
            </w:tcBorders>
            <w:shd w:val="clear" w:color="auto" w:fill="0000FF"/>
          </w:tcPr>
          <w:p w14:paraId="1BE5A875" w14:textId="77777777" w:rsidR="007E18DC" w:rsidRPr="00BA5690" w:rsidRDefault="007E18DC" w:rsidP="00EE301B">
            <w:pPr>
              <w:pStyle w:val="TableContents"/>
              <w:rPr>
                <w:lang w:val="en-AU"/>
              </w:rPr>
            </w:pPr>
            <w:r w:rsidRPr="00BA5690">
              <w:rPr>
                <w:b/>
                <w:color w:val="FFFFFF"/>
                <w:lang w:val="en-AU"/>
              </w:rPr>
              <w:t>Example</w:t>
            </w:r>
          </w:p>
        </w:tc>
      </w:tr>
      <w:tr w:rsidR="007E18DC" w:rsidRPr="00BA5690" w14:paraId="0483F9F8" w14:textId="77777777" w:rsidTr="00EE301B">
        <w:tc>
          <w:tcPr>
            <w:tcW w:w="1422" w:type="dxa"/>
            <w:tcBorders>
              <w:left w:val="double" w:sz="12" w:space="0" w:color="808080"/>
            </w:tcBorders>
            <w:shd w:val="clear" w:color="auto" w:fill="auto"/>
            <w:vAlign w:val="center"/>
          </w:tcPr>
          <w:p w14:paraId="4302EF69" w14:textId="77777777" w:rsidR="007E18DC" w:rsidRPr="00BA5690" w:rsidRDefault="007E18DC" w:rsidP="00EE301B">
            <w:pPr>
              <w:pStyle w:val="TableContents"/>
              <w:rPr>
                <w:lang w:val="en-AU"/>
              </w:rPr>
            </w:pPr>
            <w:proofErr w:type="gramStart"/>
            <w:r w:rsidRPr="00BA5690">
              <w:rPr>
                <w:lang w:val="en-AU"/>
              </w:rPr>
              <w:t>break</w:t>
            </w:r>
            <w:proofErr w:type="gramEnd"/>
            <w:r w:rsidRPr="00BA5690">
              <w:rPr>
                <w:lang w:val="en-AU"/>
              </w:rPr>
              <w:t xml:space="preserve"> down</w:t>
            </w:r>
          </w:p>
        </w:tc>
        <w:tc>
          <w:tcPr>
            <w:tcW w:w="1849" w:type="dxa"/>
            <w:shd w:val="clear" w:color="auto" w:fill="auto"/>
            <w:vAlign w:val="center"/>
          </w:tcPr>
          <w:p w14:paraId="62A75FEA" w14:textId="77777777" w:rsidR="007E18DC" w:rsidRPr="00BA5690" w:rsidRDefault="007E18DC" w:rsidP="00EE301B">
            <w:pPr>
              <w:pStyle w:val="TableContents"/>
              <w:rPr>
                <w:lang w:val="en-AU"/>
              </w:rPr>
            </w:pPr>
            <w:proofErr w:type="gramStart"/>
            <w:r w:rsidRPr="00BA5690">
              <w:rPr>
                <w:lang w:val="en-AU"/>
              </w:rPr>
              <w:t>stop</w:t>
            </w:r>
            <w:proofErr w:type="gramEnd"/>
            <w:r w:rsidRPr="00BA5690">
              <w:rPr>
                <w:lang w:val="en-AU"/>
              </w:rPr>
              <w:t xml:space="preserve"> functioning</w:t>
            </w:r>
          </w:p>
        </w:tc>
        <w:tc>
          <w:tcPr>
            <w:tcW w:w="5729" w:type="dxa"/>
            <w:tcBorders>
              <w:right w:val="double" w:sz="12" w:space="0" w:color="808080"/>
            </w:tcBorders>
            <w:shd w:val="clear" w:color="auto" w:fill="auto"/>
            <w:vAlign w:val="center"/>
          </w:tcPr>
          <w:p w14:paraId="4A178CDE" w14:textId="77777777" w:rsidR="007E18DC" w:rsidRPr="00BA5690" w:rsidRDefault="007E18DC" w:rsidP="00EE301B">
            <w:pPr>
              <w:pStyle w:val="TableContents"/>
              <w:rPr>
                <w:lang w:val="en-AU"/>
              </w:rPr>
            </w:pPr>
            <w:r w:rsidRPr="00BA5690">
              <w:rPr>
                <w:lang w:val="en-AU"/>
              </w:rPr>
              <w:t xml:space="preserve">That old Jeep had a tendency to </w:t>
            </w:r>
            <w:r w:rsidRPr="00BA5690">
              <w:rPr>
                <w:u w:val="single"/>
                <w:lang w:val="en-AU"/>
              </w:rPr>
              <w:t>break down</w:t>
            </w:r>
            <w:r w:rsidRPr="00BA5690">
              <w:rPr>
                <w:lang w:val="en-AU"/>
              </w:rPr>
              <w:t xml:space="preserve"> just when I needed it the most.</w:t>
            </w:r>
          </w:p>
        </w:tc>
      </w:tr>
      <w:tr w:rsidR="007E18DC" w:rsidRPr="00BA5690" w14:paraId="0196362B" w14:textId="77777777" w:rsidTr="00EE301B">
        <w:tc>
          <w:tcPr>
            <w:tcW w:w="1422" w:type="dxa"/>
            <w:tcBorders>
              <w:left w:val="double" w:sz="12" w:space="0" w:color="808080"/>
            </w:tcBorders>
            <w:shd w:val="clear" w:color="auto" w:fill="auto"/>
            <w:vAlign w:val="center"/>
          </w:tcPr>
          <w:p w14:paraId="56193FFC" w14:textId="77777777" w:rsidR="007E18DC" w:rsidRPr="00BA5690" w:rsidRDefault="007E18DC" w:rsidP="00EE301B">
            <w:pPr>
              <w:pStyle w:val="TableContents"/>
              <w:rPr>
                <w:lang w:val="en-AU"/>
              </w:rPr>
            </w:pPr>
            <w:proofErr w:type="gramStart"/>
            <w:r w:rsidRPr="00BA5690">
              <w:rPr>
                <w:lang w:val="en-AU"/>
              </w:rPr>
              <w:t>catch</w:t>
            </w:r>
            <w:proofErr w:type="gramEnd"/>
            <w:r w:rsidRPr="00BA5690">
              <w:rPr>
                <w:lang w:val="en-AU"/>
              </w:rPr>
              <w:t xml:space="preserve"> on</w:t>
            </w:r>
          </w:p>
        </w:tc>
        <w:tc>
          <w:tcPr>
            <w:tcW w:w="1849" w:type="dxa"/>
            <w:shd w:val="clear" w:color="auto" w:fill="auto"/>
            <w:vAlign w:val="center"/>
          </w:tcPr>
          <w:p w14:paraId="21B89CC9" w14:textId="77777777" w:rsidR="007E18DC" w:rsidRPr="00BA5690" w:rsidRDefault="007E18DC" w:rsidP="00EE301B">
            <w:pPr>
              <w:pStyle w:val="TableContents"/>
              <w:rPr>
                <w:lang w:val="en-AU"/>
              </w:rPr>
            </w:pPr>
            <w:proofErr w:type="gramStart"/>
            <w:r w:rsidRPr="00BA5690">
              <w:rPr>
                <w:lang w:val="en-AU"/>
              </w:rPr>
              <w:t>become</w:t>
            </w:r>
            <w:proofErr w:type="gramEnd"/>
            <w:r w:rsidRPr="00BA5690">
              <w:rPr>
                <w:lang w:val="en-AU"/>
              </w:rPr>
              <w:t xml:space="preserve"> popular</w:t>
            </w:r>
          </w:p>
        </w:tc>
        <w:tc>
          <w:tcPr>
            <w:tcW w:w="5729" w:type="dxa"/>
            <w:tcBorders>
              <w:right w:val="double" w:sz="12" w:space="0" w:color="808080"/>
            </w:tcBorders>
            <w:shd w:val="clear" w:color="auto" w:fill="auto"/>
            <w:vAlign w:val="center"/>
          </w:tcPr>
          <w:p w14:paraId="4263969F" w14:textId="77777777" w:rsidR="007E18DC" w:rsidRPr="00BA5690" w:rsidRDefault="007E18DC" w:rsidP="00EE301B">
            <w:pPr>
              <w:pStyle w:val="TableContents"/>
              <w:rPr>
                <w:lang w:val="en-AU"/>
              </w:rPr>
            </w:pPr>
            <w:r w:rsidRPr="00BA5690">
              <w:rPr>
                <w:lang w:val="en-AU"/>
              </w:rPr>
              <w:t xml:space="preserve">Popular songs seem to </w:t>
            </w:r>
            <w:r w:rsidRPr="00BA5690">
              <w:rPr>
                <w:u w:val="single"/>
                <w:lang w:val="en-AU"/>
              </w:rPr>
              <w:t>catch on</w:t>
            </w:r>
            <w:r w:rsidRPr="00BA5690">
              <w:rPr>
                <w:lang w:val="en-AU"/>
              </w:rPr>
              <w:t xml:space="preserve"> in California first and then spread eastward.</w:t>
            </w:r>
          </w:p>
        </w:tc>
      </w:tr>
      <w:tr w:rsidR="007E18DC" w:rsidRPr="00BA5690" w14:paraId="300A288A" w14:textId="77777777" w:rsidTr="00EE301B">
        <w:tc>
          <w:tcPr>
            <w:tcW w:w="1422" w:type="dxa"/>
            <w:tcBorders>
              <w:left w:val="double" w:sz="12" w:space="0" w:color="808080"/>
            </w:tcBorders>
            <w:shd w:val="clear" w:color="auto" w:fill="auto"/>
            <w:vAlign w:val="center"/>
          </w:tcPr>
          <w:p w14:paraId="7AA8D261" w14:textId="77777777" w:rsidR="007E18DC" w:rsidRPr="00BA5690" w:rsidRDefault="007E18DC" w:rsidP="00EE301B">
            <w:pPr>
              <w:pStyle w:val="TableContents"/>
              <w:rPr>
                <w:lang w:val="en-AU"/>
              </w:rPr>
            </w:pPr>
            <w:proofErr w:type="gramStart"/>
            <w:r w:rsidRPr="00BA5690">
              <w:rPr>
                <w:lang w:val="en-AU"/>
              </w:rPr>
              <w:t>come</w:t>
            </w:r>
            <w:proofErr w:type="gramEnd"/>
            <w:r w:rsidRPr="00BA5690">
              <w:rPr>
                <w:lang w:val="en-AU"/>
              </w:rPr>
              <w:t xml:space="preserve"> back</w:t>
            </w:r>
          </w:p>
        </w:tc>
        <w:tc>
          <w:tcPr>
            <w:tcW w:w="1849" w:type="dxa"/>
            <w:shd w:val="clear" w:color="auto" w:fill="auto"/>
            <w:vAlign w:val="center"/>
          </w:tcPr>
          <w:p w14:paraId="399BCD60" w14:textId="77777777" w:rsidR="007E18DC" w:rsidRPr="00BA5690" w:rsidRDefault="007E18DC" w:rsidP="00EE301B">
            <w:pPr>
              <w:pStyle w:val="TableContents"/>
              <w:rPr>
                <w:lang w:val="en-AU"/>
              </w:rPr>
            </w:pPr>
            <w:proofErr w:type="gramStart"/>
            <w:r w:rsidRPr="00BA5690">
              <w:rPr>
                <w:lang w:val="en-AU"/>
              </w:rPr>
              <w:t>return</w:t>
            </w:r>
            <w:proofErr w:type="gramEnd"/>
            <w:r w:rsidRPr="00BA5690">
              <w:rPr>
                <w:lang w:val="en-AU"/>
              </w:rPr>
              <w:t xml:space="preserve"> to a place</w:t>
            </w:r>
          </w:p>
        </w:tc>
        <w:tc>
          <w:tcPr>
            <w:tcW w:w="5729" w:type="dxa"/>
            <w:tcBorders>
              <w:right w:val="double" w:sz="12" w:space="0" w:color="808080"/>
            </w:tcBorders>
            <w:shd w:val="clear" w:color="auto" w:fill="auto"/>
            <w:vAlign w:val="center"/>
          </w:tcPr>
          <w:p w14:paraId="29229DBD" w14:textId="77777777" w:rsidR="007E18DC" w:rsidRPr="00BA5690" w:rsidRDefault="007E18DC" w:rsidP="00EE301B">
            <w:pPr>
              <w:pStyle w:val="TableContents"/>
              <w:rPr>
                <w:lang w:val="en-AU"/>
              </w:rPr>
            </w:pPr>
            <w:r w:rsidRPr="00BA5690">
              <w:rPr>
                <w:lang w:val="en-AU"/>
              </w:rPr>
              <w:t xml:space="preserve">Father promised that we would never </w:t>
            </w:r>
            <w:r w:rsidRPr="00BA5690">
              <w:rPr>
                <w:u w:val="single"/>
                <w:lang w:val="en-AU"/>
              </w:rPr>
              <w:t>come back</w:t>
            </w:r>
            <w:r w:rsidRPr="00BA5690">
              <w:rPr>
                <w:lang w:val="en-AU"/>
              </w:rPr>
              <w:t xml:space="preserve"> to this horrible place.</w:t>
            </w:r>
          </w:p>
        </w:tc>
      </w:tr>
      <w:tr w:rsidR="007E18DC" w:rsidRPr="00BA5690" w14:paraId="697EF16F" w14:textId="77777777" w:rsidTr="00EE301B">
        <w:tc>
          <w:tcPr>
            <w:tcW w:w="1422" w:type="dxa"/>
            <w:tcBorders>
              <w:left w:val="double" w:sz="12" w:space="0" w:color="808080"/>
            </w:tcBorders>
            <w:shd w:val="clear" w:color="auto" w:fill="auto"/>
            <w:vAlign w:val="center"/>
          </w:tcPr>
          <w:p w14:paraId="10C1F78C" w14:textId="77777777" w:rsidR="007E18DC" w:rsidRPr="00BA5690" w:rsidRDefault="007E18DC" w:rsidP="00EE301B">
            <w:pPr>
              <w:pStyle w:val="TableContents"/>
              <w:rPr>
                <w:lang w:val="en-AU"/>
              </w:rPr>
            </w:pPr>
            <w:proofErr w:type="gramStart"/>
            <w:r w:rsidRPr="00BA5690">
              <w:rPr>
                <w:lang w:val="en-AU"/>
              </w:rPr>
              <w:t>come</w:t>
            </w:r>
            <w:proofErr w:type="gramEnd"/>
            <w:r w:rsidRPr="00BA5690">
              <w:rPr>
                <w:lang w:val="en-AU"/>
              </w:rPr>
              <w:t xml:space="preserve"> in</w:t>
            </w:r>
          </w:p>
        </w:tc>
        <w:tc>
          <w:tcPr>
            <w:tcW w:w="1849" w:type="dxa"/>
            <w:shd w:val="clear" w:color="auto" w:fill="auto"/>
            <w:vAlign w:val="center"/>
          </w:tcPr>
          <w:p w14:paraId="7C427F49" w14:textId="77777777" w:rsidR="007E18DC" w:rsidRPr="00BA5690" w:rsidRDefault="007E18DC" w:rsidP="00EE301B">
            <w:pPr>
              <w:pStyle w:val="TableContents"/>
              <w:rPr>
                <w:lang w:val="en-AU"/>
              </w:rPr>
            </w:pPr>
            <w:proofErr w:type="gramStart"/>
            <w:r w:rsidRPr="00BA5690">
              <w:rPr>
                <w:lang w:val="en-AU"/>
              </w:rPr>
              <w:t>enter</w:t>
            </w:r>
            <w:proofErr w:type="gramEnd"/>
          </w:p>
        </w:tc>
        <w:tc>
          <w:tcPr>
            <w:tcW w:w="5729" w:type="dxa"/>
            <w:tcBorders>
              <w:right w:val="double" w:sz="12" w:space="0" w:color="808080"/>
            </w:tcBorders>
            <w:shd w:val="clear" w:color="auto" w:fill="auto"/>
            <w:vAlign w:val="center"/>
          </w:tcPr>
          <w:p w14:paraId="1E1A1406" w14:textId="77777777" w:rsidR="007E18DC" w:rsidRPr="00BA5690" w:rsidRDefault="007E18DC" w:rsidP="00EE301B">
            <w:pPr>
              <w:pStyle w:val="TableContents"/>
              <w:rPr>
                <w:lang w:val="en-AU"/>
              </w:rPr>
            </w:pPr>
            <w:r w:rsidRPr="00BA5690">
              <w:rPr>
                <w:lang w:val="en-AU"/>
              </w:rPr>
              <w:t xml:space="preserve">They tried to </w:t>
            </w:r>
            <w:r w:rsidRPr="00BA5690">
              <w:rPr>
                <w:u w:val="single"/>
                <w:lang w:val="en-AU"/>
              </w:rPr>
              <w:t>come in</w:t>
            </w:r>
            <w:r w:rsidRPr="00BA5690">
              <w:rPr>
                <w:lang w:val="en-AU"/>
              </w:rPr>
              <w:t xml:space="preserve"> through the back door, but it was locked.</w:t>
            </w:r>
          </w:p>
        </w:tc>
      </w:tr>
      <w:tr w:rsidR="007E18DC" w:rsidRPr="00BA5690" w14:paraId="6AF3F644" w14:textId="77777777" w:rsidTr="00EE301B">
        <w:tc>
          <w:tcPr>
            <w:tcW w:w="1422" w:type="dxa"/>
            <w:tcBorders>
              <w:left w:val="double" w:sz="12" w:space="0" w:color="808080"/>
            </w:tcBorders>
            <w:shd w:val="clear" w:color="auto" w:fill="auto"/>
            <w:vAlign w:val="center"/>
          </w:tcPr>
          <w:p w14:paraId="46012590" w14:textId="77777777" w:rsidR="007E18DC" w:rsidRPr="00BA5690" w:rsidRDefault="007E18DC" w:rsidP="00EE301B">
            <w:pPr>
              <w:pStyle w:val="TableContents"/>
              <w:rPr>
                <w:lang w:val="en-AU"/>
              </w:rPr>
            </w:pPr>
            <w:proofErr w:type="gramStart"/>
            <w:r w:rsidRPr="00BA5690">
              <w:rPr>
                <w:lang w:val="en-AU"/>
              </w:rPr>
              <w:t>come</w:t>
            </w:r>
            <w:proofErr w:type="gramEnd"/>
            <w:r w:rsidRPr="00BA5690">
              <w:rPr>
                <w:lang w:val="en-AU"/>
              </w:rPr>
              <w:t xml:space="preserve"> to</w:t>
            </w:r>
          </w:p>
        </w:tc>
        <w:tc>
          <w:tcPr>
            <w:tcW w:w="1849" w:type="dxa"/>
            <w:shd w:val="clear" w:color="auto" w:fill="auto"/>
            <w:vAlign w:val="center"/>
          </w:tcPr>
          <w:p w14:paraId="350AD0EB" w14:textId="77777777" w:rsidR="007E18DC" w:rsidRPr="00BA5690" w:rsidRDefault="007E18DC" w:rsidP="00EE301B">
            <w:pPr>
              <w:pStyle w:val="TableContents"/>
              <w:rPr>
                <w:lang w:val="en-AU"/>
              </w:rPr>
            </w:pPr>
            <w:proofErr w:type="gramStart"/>
            <w:r w:rsidRPr="00BA5690">
              <w:rPr>
                <w:lang w:val="en-AU"/>
              </w:rPr>
              <w:t>regain</w:t>
            </w:r>
            <w:proofErr w:type="gramEnd"/>
            <w:r w:rsidRPr="00BA5690">
              <w:rPr>
                <w:lang w:val="en-AU"/>
              </w:rPr>
              <w:t xml:space="preserve"> consciousness</w:t>
            </w:r>
          </w:p>
        </w:tc>
        <w:tc>
          <w:tcPr>
            <w:tcW w:w="5729" w:type="dxa"/>
            <w:tcBorders>
              <w:right w:val="double" w:sz="12" w:space="0" w:color="808080"/>
            </w:tcBorders>
            <w:shd w:val="clear" w:color="auto" w:fill="auto"/>
            <w:vAlign w:val="center"/>
          </w:tcPr>
          <w:p w14:paraId="7AFD8569" w14:textId="77777777" w:rsidR="007E18DC" w:rsidRPr="00BA5690" w:rsidRDefault="007E18DC" w:rsidP="00EE301B">
            <w:pPr>
              <w:pStyle w:val="TableContents"/>
              <w:rPr>
                <w:lang w:val="en-AU"/>
              </w:rPr>
            </w:pPr>
            <w:r w:rsidRPr="00BA5690">
              <w:rPr>
                <w:lang w:val="en-AU"/>
              </w:rPr>
              <w:t xml:space="preserve">He was hit on the head very hard, but after several minutes, he started to </w:t>
            </w:r>
            <w:r w:rsidRPr="00BA5690">
              <w:rPr>
                <w:u w:val="single"/>
                <w:lang w:val="en-AU"/>
              </w:rPr>
              <w:t>come to</w:t>
            </w:r>
            <w:r w:rsidRPr="00BA5690">
              <w:rPr>
                <w:lang w:val="en-AU"/>
              </w:rPr>
              <w:t xml:space="preserve"> again.</w:t>
            </w:r>
          </w:p>
        </w:tc>
      </w:tr>
      <w:tr w:rsidR="007E18DC" w:rsidRPr="00BA5690" w14:paraId="4AA19FCE" w14:textId="77777777" w:rsidTr="00EE301B">
        <w:tc>
          <w:tcPr>
            <w:tcW w:w="1422" w:type="dxa"/>
            <w:tcBorders>
              <w:left w:val="double" w:sz="12" w:space="0" w:color="808080"/>
            </w:tcBorders>
            <w:shd w:val="clear" w:color="auto" w:fill="auto"/>
            <w:vAlign w:val="center"/>
          </w:tcPr>
          <w:p w14:paraId="2C3B88EA" w14:textId="77777777" w:rsidR="007E18DC" w:rsidRPr="00BA5690" w:rsidRDefault="007E18DC" w:rsidP="00EE301B">
            <w:pPr>
              <w:pStyle w:val="TableContents"/>
              <w:rPr>
                <w:lang w:val="en-AU"/>
              </w:rPr>
            </w:pPr>
            <w:proofErr w:type="gramStart"/>
            <w:r w:rsidRPr="00BA5690">
              <w:rPr>
                <w:lang w:val="en-AU"/>
              </w:rPr>
              <w:t>come</w:t>
            </w:r>
            <w:proofErr w:type="gramEnd"/>
            <w:r w:rsidRPr="00BA5690">
              <w:rPr>
                <w:lang w:val="en-AU"/>
              </w:rPr>
              <w:t xml:space="preserve"> over</w:t>
            </w:r>
          </w:p>
        </w:tc>
        <w:tc>
          <w:tcPr>
            <w:tcW w:w="1849" w:type="dxa"/>
            <w:shd w:val="clear" w:color="auto" w:fill="auto"/>
            <w:vAlign w:val="center"/>
          </w:tcPr>
          <w:p w14:paraId="03003661" w14:textId="77777777" w:rsidR="007E18DC" w:rsidRPr="00BA5690" w:rsidRDefault="007E18DC" w:rsidP="00EE301B">
            <w:pPr>
              <w:pStyle w:val="TableContents"/>
              <w:rPr>
                <w:lang w:val="en-AU"/>
              </w:rPr>
            </w:pPr>
            <w:proofErr w:type="gramStart"/>
            <w:r w:rsidRPr="00BA5690">
              <w:rPr>
                <w:lang w:val="en-AU"/>
              </w:rPr>
              <w:t>to</w:t>
            </w:r>
            <w:proofErr w:type="gramEnd"/>
            <w:r w:rsidRPr="00BA5690">
              <w:rPr>
                <w:lang w:val="en-AU"/>
              </w:rPr>
              <w:t xml:space="preserve"> visit</w:t>
            </w:r>
          </w:p>
        </w:tc>
        <w:tc>
          <w:tcPr>
            <w:tcW w:w="5729" w:type="dxa"/>
            <w:tcBorders>
              <w:right w:val="double" w:sz="12" w:space="0" w:color="808080"/>
            </w:tcBorders>
            <w:shd w:val="clear" w:color="auto" w:fill="auto"/>
            <w:vAlign w:val="center"/>
          </w:tcPr>
          <w:p w14:paraId="3A32D1A6" w14:textId="77777777" w:rsidR="007E18DC" w:rsidRPr="00BA5690" w:rsidRDefault="007E18DC" w:rsidP="00EE301B">
            <w:pPr>
              <w:pStyle w:val="TableContents"/>
              <w:rPr>
                <w:lang w:val="en-AU"/>
              </w:rPr>
            </w:pPr>
            <w:r w:rsidRPr="00BA5690">
              <w:rPr>
                <w:lang w:val="en-AU"/>
              </w:rPr>
              <w:t xml:space="preserve">The children promised to </w:t>
            </w:r>
            <w:r w:rsidRPr="00BA5690">
              <w:rPr>
                <w:u w:val="single"/>
                <w:lang w:val="en-AU"/>
              </w:rPr>
              <w:t>come over</w:t>
            </w:r>
            <w:r w:rsidRPr="00BA5690">
              <w:rPr>
                <w:lang w:val="en-AU"/>
              </w:rPr>
              <w:t>, but they never do.</w:t>
            </w:r>
          </w:p>
        </w:tc>
      </w:tr>
      <w:tr w:rsidR="007E18DC" w:rsidRPr="00BA5690" w14:paraId="729F62FE" w14:textId="77777777" w:rsidTr="00EE301B">
        <w:tc>
          <w:tcPr>
            <w:tcW w:w="1422" w:type="dxa"/>
            <w:tcBorders>
              <w:left w:val="double" w:sz="12" w:space="0" w:color="808080"/>
            </w:tcBorders>
            <w:shd w:val="clear" w:color="auto" w:fill="auto"/>
            <w:vAlign w:val="center"/>
          </w:tcPr>
          <w:p w14:paraId="357C6BCB" w14:textId="77777777" w:rsidR="007E18DC" w:rsidRPr="00BA5690" w:rsidRDefault="007E18DC" w:rsidP="00EE301B">
            <w:pPr>
              <w:pStyle w:val="TableContents"/>
              <w:rPr>
                <w:lang w:val="en-AU"/>
              </w:rPr>
            </w:pPr>
            <w:proofErr w:type="gramStart"/>
            <w:r w:rsidRPr="00BA5690">
              <w:rPr>
                <w:lang w:val="en-AU"/>
              </w:rPr>
              <w:t>drop</w:t>
            </w:r>
            <w:proofErr w:type="gramEnd"/>
            <w:r w:rsidRPr="00BA5690">
              <w:rPr>
                <w:lang w:val="en-AU"/>
              </w:rPr>
              <w:t xml:space="preserve"> by</w:t>
            </w:r>
          </w:p>
        </w:tc>
        <w:tc>
          <w:tcPr>
            <w:tcW w:w="1849" w:type="dxa"/>
            <w:shd w:val="clear" w:color="auto" w:fill="auto"/>
            <w:vAlign w:val="center"/>
          </w:tcPr>
          <w:p w14:paraId="014008F1" w14:textId="77777777" w:rsidR="007E18DC" w:rsidRPr="00BA5690" w:rsidRDefault="007E18DC" w:rsidP="00EE301B">
            <w:pPr>
              <w:pStyle w:val="TableContents"/>
              <w:rPr>
                <w:lang w:val="en-AU"/>
              </w:rPr>
            </w:pPr>
            <w:proofErr w:type="gramStart"/>
            <w:r w:rsidRPr="00BA5690">
              <w:rPr>
                <w:lang w:val="en-AU"/>
              </w:rPr>
              <w:t>visit</w:t>
            </w:r>
            <w:proofErr w:type="gramEnd"/>
            <w:r w:rsidRPr="00BA5690">
              <w:rPr>
                <w:lang w:val="en-AU"/>
              </w:rPr>
              <w:t xml:space="preserve"> without appointment</w:t>
            </w:r>
          </w:p>
        </w:tc>
        <w:tc>
          <w:tcPr>
            <w:tcW w:w="5729" w:type="dxa"/>
            <w:tcBorders>
              <w:right w:val="double" w:sz="12" w:space="0" w:color="808080"/>
            </w:tcBorders>
            <w:shd w:val="clear" w:color="auto" w:fill="auto"/>
            <w:vAlign w:val="center"/>
          </w:tcPr>
          <w:p w14:paraId="10A3AFE3" w14:textId="77777777" w:rsidR="007E18DC" w:rsidRPr="00BA5690" w:rsidRDefault="007E18DC" w:rsidP="00EE301B">
            <w:pPr>
              <w:pStyle w:val="TableContents"/>
              <w:rPr>
                <w:lang w:val="en-AU"/>
              </w:rPr>
            </w:pPr>
            <w:r w:rsidRPr="00BA5690">
              <w:rPr>
                <w:lang w:val="en-AU"/>
              </w:rPr>
              <w:t xml:space="preserve">We used to just </w:t>
            </w:r>
            <w:r w:rsidRPr="00BA5690">
              <w:rPr>
                <w:u w:val="single"/>
                <w:lang w:val="en-AU"/>
              </w:rPr>
              <w:t>drop by</w:t>
            </w:r>
            <w:r w:rsidRPr="00BA5690">
              <w:rPr>
                <w:lang w:val="en-AU"/>
              </w:rPr>
              <w:t>, but they were never home, so we stopped doing that.</w:t>
            </w:r>
          </w:p>
        </w:tc>
      </w:tr>
      <w:tr w:rsidR="007E18DC" w:rsidRPr="00BA5690" w14:paraId="698137DC" w14:textId="77777777" w:rsidTr="00EE301B">
        <w:tc>
          <w:tcPr>
            <w:tcW w:w="1422" w:type="dxa"/>
            <w:tcBorders>
              <w:left w:val="double" w:sz="12" w:space="0" w:color="808080"/>
            </w:tcBorders>
            <w:shd w:val="clear" w:color="auto" w:fill="auto"/>
            <w:vAlign w:val="center"/>
          </w:tcPr>
          <w:p w14:paraId="67A59335" w14:textId="77777777" w:rsidR="007E18DC" w:rsidRPr="00BA5690" w:rsidRDefault="007E18DC" w:rsidP="00EE301B">
            <w:pPr>
              <w:pStyle w:val="TableContents"/>
              <w:rPr>
                <w:lang w:val="en-AU"/>
              </w:rPr>
            </w:pPr>
            <w:proofErr w:type="gramStart"/>
            <w:r w:rsidRPr="00BA5690">
              <w:rPr>
                <w:lang w:val="en-AU"/>
              </w:rPr>
              <w:t>eat</w:t>
            </w:r>
            <w:proofErr w:type="gramEnd"/>
            <w:r w:rsidRPr="00BA5690">
              <w:rPr>
                <w:lang w:val="en-AU"/>
              </w:rPr>
              <w:t xml:space="preserve"> out</w:t>
            </w:r>
          </w:p>
        </w:tc>
        <w:tc>
          <w:tcPr>
            <w:tcW w:w="1849" w:type="dxa"/>
            <w:shd w:val="clear" w:color="auto" w:fill="auto"/>
            <w:vAlign w:val="center"/>
          </w:tcPr>
          <w:p w14:paraId="560D5442" w14:textId="77777777" w:rsidR="007E18DC" w:rsidRPr="00BA5690" w:rsidRDefault="007E18DC" w:rsidP="00EE301B">
            <w:pPr>
              <w:pStyle w:val="TableContents"/>
              <w:rPr>
                <w:lang w:val="en-AU"/>
              </w:rPr>
            </w:pPr>
            <w:proofErr w:type="gramStart"/>
            <w:r w:rsidRPr="00BA5690">
              <w:rPr>
                <w:lang w:val="en-AU"/>
              </w:rPr>
              <w:t>dine</w:t>
            </w:r>
            <w:proofErr w:type="gramEnd"/>
            <w:r w:rsidRPr="00BA5690">
              <w:rPr>
                <w:lang w:val="en-AU"/>
              </w:rPr>
              <w:t xml:space="preserve"> in a restaurant</w:t>
            </w:r>
          </w:p>
        </w:tc>
        <w:tc>
          <w:tcPr>
            <w:tcW w:w="5729" w:type="dxa"/>
            <w:tcBorders>
              <w:right w:val="double" w:sz="12" w:space="0" w:color="808080"/>
            </w:tcBorders>
            <w:shd w:val="clear" w:color="auto" w:fill="auto"/>
            <w:vAlign w:val="center"/>
          </w:tcPr>
          <w:p w14:paraId="5866596B" w14:textId="77777777" w:rsidR="007E18DC" w:rsidRPr="00BA5690" w:rsidRDefault="007E18DC" w:rsidP="00EE301B">
            <w:pPr>
              <w:pStyle w:val="TableContents"/>
              <w:rPr>
                <w:lang w:val="en-AU"/>
              </w:rPr>
            </w:pPr>
            <w:r w:rsidRPr="00BA5690">
              <w:rPr>
                <w:lang w:val="en-AU"/>
              </w:rPr>
              <w:t xml:space="preserve">When we visited Paris, we loved </w:t>
            </w:r>
            <w:r w:rsidRPr="00BA5690">
              <w:rPr>
                <w:u w:val="single"/>
                <w:lang w:val="en-AU"/>
              </w:rPr>
              <w:t>eating out</w:t>
            </w:r>
            <w:r w:rsidRPr="00BA5690">
              <w:rPr>
                <w:lang w:val="en-AU"/>
              </w:rPr>
              <w:t xml:space="preserve"> in the sidewalk cafes.</w:t>
            </w:r>
          </w:p>
        </w:tc>
      </w:tr>
      <w:tr w:rsidR="007E18DC" w:rsidRPr="00BA5690" w14:paraId="2F3EB306" w14:textId="77777777" w:rsidTr="00EE301B">
        <w:tc>
          <w:tcPr>
            <w:tcW w:w="1422" w:type="dxa"/>
            <w:tcBorders>
              <w:left w:val="double" w:sz="12" w:space="0" w:color="808080"/>
            </w:tcBorders>
            <w:shd w:val="clear" w:color="auto" w:fill="auto"/>
            <w:vAlign w:val="center"/>
          </w:tcPr>
          <w:p w14:paraId="1D48D288" w14:textId="77777777" w:rsidR="007E18DC" w:rsidRPr="00BA5690" w:rsidRDefault="007E18DC" w:rsidP="00EE301B">
            <w:pPr>
              <w:pStyle w:val="TableContents"/>
              <w:rPr>
                <w:lang w:val="en-AU"/>
              </w:rPr>
            </w:pPr>
            <w:proofErr w:type="gramStart"/>
            <w:r w:rsidRPr="00BA5690">
              <w:rPr>
                <w:lang w:val="en-AU"/>
              </w:rPr>
              <w:t>get</w:t>
            </w:r>
            <w:proofErr w:type="gramEnd"/>
            <w:r w:rsidRPr="00BA5690">
              <w:rPr>
                <w:lang w:val="en-AU"/>
              </w:rPr>
              <w:t xml:space="preserve"> by</w:t>
            </w:r>
          </w:p>
        </w:tc>
        <w:tc>
          <w:tcPr>
            <w:tcW w:w="1849" w:type="dxa"/>
            <w:shd w:val="clear" w:color="auto" w:fill="auto"/>
            <w:vAlign w:val="center"/>
          </w:tcPr>
          <w:p w14:paraId="0DC17C8F" w14:textId="77777777" w:rsidR="007E18DC" w:rsidRPr="00BA5690" w:rsidRDefault="007E18DC" w:rsidP="00EE301B">
            <w:pPr>
              <w:pStyle w:val="TableContents"/>
              <w:rPr>
                <w:lang w:val="en-AU"/>
              </w:rPr>
            </w:pPr>
            <w:proofErr w:type="gramStart"/>
            <w:r w:rsidRPr="00BA5690">
              <w:rPr>
                <w:lang w:val="en-AU"/>
              </w:rPr>
              <w:t>survive</w:t>
            </w:r>
            <w:proofErr w:type="gramEnd"/>
          </w:p>
        </w:tc>
        <w:tc>
          <w:tcPr>
            <w:tcW w:w="5729" w:type="dxa"/>
            <w:tcBorders>
              <w:right w:val="double" w:sz="12" w:space="0" w:color="808080"/>
            </w:tcBorders>
            <w:shd w:val="clear" w:color="auto" w:fill="auto"/>
            <w:vAlign w:val="center"/>
          </w:tcPr>
          <w:p w14:paraId="52D4228F" w14:textId="77777777" w:rsidR="007E18DC" w:rsidRPr="00BA5690" w:rsidRDefault="007E18DC" w:rsidP="00EE301B">
            <w:pPr>
              <w:pStyle w:val="TableContents"/>
              <w:rPr>
                <w:lang w:val="en-AU"/>
              </w:rPr>
            </w:pPr>
            <w:r w:rsidRPr="00BA5690">
              <w:rPr>
                <w:lang w:val="en-AU"/>
              </w:rPr>
              <w:t xml:space="preserve">Uncle Heine didn't have much money, but he always seemed to </w:t>
            </w:r>
            <w:r w:rsidRPr="00BA5690">
              <w:rPr>
                <w:u w:val="single"/>
                <w:lang w:val="en-AU"/>
              </w:rPr>
              <w:t>get by</w:t>
            </w:r>
            <w:r w:rsidRPr="00BA5690">
              <w:rPr>
                <w:lang w:val="en-AU"/>
              </w:rPr>
              <w:t xml:space="preserve"> without borrowing money from relatives.</w:t>
            </w:r>
          </w:p>
        </w:tc>
      </w:tr>
      <w:tr w:rsidR="007E18DC" w:rsidRPr="00BA5690" w14:paraId="6850297B" w14:textId="77777777" w:rsidTr="00EE301B">
        <w:tc>
          <w:tcPr>
            <w:tcW w:w="1422" w:type="dxa"/>
            <w:tcBorders>
              <w:left w:val="double" w:sz="12" w:space="0" w:color="808080"/>
            </w:tcBorders>
            <w:shd w:val="clear" w:color="auto" w:fill="auto"/>
            <w:vAlign w:val="center"/>
          </w:tcPr>
          <w:p w14:paraId="1366B650" w14:textId="77777777" w:rsidR="007E18DC" w:rsidRPr="00BA5690" w:rsidRDefault="007E18DC" w:rsidP="00EE301B">
            <w:pPr>
              <w:pStyle w:val="TableContents"/>
              <w:rPr>
                <w:lang w:val="en-AU"/>
              </w:rPr>
            </w:pPr>
            <w:proofErr w:type="gramStart"/>
            <w:r w:rsidRPr="00BA5690">
              <w:rPr>
                <w:lang w:val="en-AU"/>
              </w:rPr>
              <w:t>get</w:t>
            </w:r>
            <w:proofErr w:type="gramEnd"/>
            <w:r w:rsidRPr="00BA5690">
              <w:rPr>
                <w:lang w:val="en-AU"/>
              </w:rPr>
              <w:t xml:space="preserve"> up</w:t>
            </w:r>
          </w:p>
        </w:tc>
        <w:tc>
          <w:tcPr>
            <w:tcW w:w="1849" w:type="dxa"/>
            <w:shd w:val="clear" w:color="auto" w:fill="auto"/>
            <w:vAlign w:val="center"/>
          </w:tcPr>
          <w:p w14:paraId="666CD953" w14:textId="77777777" w:rsidR="007E18DC" w:rsidRPr="00BA5690" w:rsidRDefault="007E18DC" w:rsidP="00EE301B">
            <w:pPr>
              <w:pStyle w:val="TableContents"/>
              <w:rPr>
                <w:lang w:val="en-AU"/>
              </w:rPr>
            </w:pPr>
            <w:proofErr w:type="gramStart"/>
            <w:r w:rsidRPr="00BA5690">
              <w:rPr>
                <w:lang w:val="en-AU"/>
              </w:rPr>
              <w:t>arise</w:t>
            </w:r>
            <w:proofErr w:type="gramEnd"/>
          </w:p>
        </w:tc>
        <w:tc>
          <w:tcPr>
            <w:tcW w:w="5729" w:type="dxa"/>
            <w:tcBorders>
              <w:right w:val="double" w:sz="12" w:space="0" w:color="808080"/>
            </w:tcBorders>
            <w:shd w:val="clear" w:color="auto" w:fill="auto"/>
            <w:vAlign w:val="center"/>
          </w:tcPr>
          <w:p w14:paraId="78DA432E" w14:textId="77777777" w:rsidR="007E18DC" w:rsidRPr="00BA5690" w:rsidRDefault="007E18DC" w:rsidP="00EE301B">
            <w:pPr>
              <w:pStyle w:val="TableContents"/>
              <w:rPr>
                <w:lang w:val="en-AU"/>
              </w:rPr>
            </w:pPr>
            <w:r w:rsidRPr="00BA5690">
              <w:rPr>
                <w:lang w:val="en-AU"/>
              </w:rPr>
              <w:t xml:space="preserve">Grandmother tried to </w:t>
            </w:r>
            <w:r w:rsidRPr="00BA5690">
              <w:rPr>
                <w:u w:val="single"/>
                <w:lang w:val="en-AU"/>
              </w:rPr>
              <w:t>get up</w:t>
            </w:r>
            <w:r w:rsidRPr="00BA5690">
              <w:rPr>
                <w:lang w:val="en-AU"/>
              </w:rPr>
              <w:t>, but the couch was too low, and she couldn't make it on her own.</w:t>
            </w:r>
          </w:p>
        </w:tc>
      </w:tr>
      <w:tr w:rsidR="007E18DC" w:rsidRPr="00BA5690" w14:paraId="18EDBA2B" w14:textId="77777777" w:rsidTr="00EE301B">
        <w:tc>
          <w:tcPr>
            <w:tcW w:w="1422" w:type="dxa"/>
            <w:tcBorders>
              <w:left w:val="double" w:sz="12" w:space="0" w:color="808080"/>
            </w:tcBorders>
            <w:shd w:val="clear" w:color="auto" w:fill="auto"/>
            <w:vAlign w:val="center"/>
          </w:tcPr>
          <w:p w14:paraId="66543191" w14:textId="77777777" w:rsidR="007E18DC" w:rsidRPr="00BA5690" w:rsidRDefault="007E18DC" w:rsidP="00EE301B">
            <w:pPr>
              <w:pStyle w:val="TableContents"/>
              <w:rPr>
                <w:lang w:val="en-AU"/>
              </w:rPr>
            </w:pPr>
            <w:proofErr w:type="gramStart"/>
            <w:r w:rsidRPr="00BA5690">
              <w:rPr>
                <w:lang w:val="en-AU"/>
              </w:rPr>
              <w:t>go</w:t>
            </w:r>
            <w:proofErr w:type="gramEnd"/>
            <w:r w:rsidRPr="00BA5690">
              <w:rPr>
                <w:lang w:val="en-AU"/>
              </w:rPr>
              <w:t xml:space="preserve"> back</w:t>
            </w:r>
          </w:p>
        </w:tc>
        <w:tc>
          <w:tcPr>
            <w:tcW w:w="1849" w:type="dxa"/>
            <w:shd w:val="clear" w:color="auto" w:fill="auto"/>
            <w:vAlign w:val="center"/>
          </w:tcPr>
          <w:p w14:paraId="46FE785E" w14:textId="77777777" w:rsidR="007E18DC" w:rsidRPr="00BA5690" w:rsidRDefault="007E18DC" w:rsidP="00EE301B">
            <w:pPr>
              <w:pStyle w:val="TableContents"/>
              <w:rPr>
                <w:lang w:val="en-AU"/>
              </w:rPr>
            </w:pPr>
            <w:proofErr w:type="gramStart"/>
            <w:r w:rsidRPr="00BA5690">
              <w:rPr>
                <w:lang w:val="en-AU"/>
              </w:rPr>
              <w:t>return</w:t>
            </w:r>
            <w:proofErr w:type="gramEnd"/>
            <w:r w:rsidRPr="00BA5690">
              <w:rPr>
                <w:lang w:val="en-AU"/>
              </w:rPr>
              <w:t xml:space="preserve"> to a place</w:t>
            </w:r>
          </w:p>
        </w:tc>
        <w:tc>
          <w:tcPr>
            <w:tcW w:w="5729" w:type="dxa"/>
            <w:tcBorders>
              <w:right w:val="double" w:sz="12" w:space="0" w:color="808080"/>
            </w:tcBorders>
            <w:shd w:val="clear" w:color="auto" w:fill="auto"/>
            <w:vAlign w:val="center"/>
          </w:tcPr>
          <w:p w14:paraId="2B5C8F2F" w14:textId="77777777" w:rsidR="007E18DC" w:rsidRPr="00BA5690" w:rsidRDefault="007E18DC" w:rsidP="00EE301B">
            <w:pPr>
              <w:pStyle w:val="TableContents"/>
              <w:rPr>
                <w:lang w:val="en-AU"/>
              </w:rPr>
            </w:pPr>
            <w:r w:rsidRPr="00BA5690">
              <w:rPr>
                <w:lang w:val="en-AU"/>
              </w:rPr>
              <w:t xml:space="preserve">It's hard to imagine that we will ever </w:t>
            </w:r>
            <w:r w:rsidRPr="00BA5690">
              <w:rPr>
                <w:u w:val="single"/>
                <w:lang w:val="en-AU"/>
              </w:rPr>
              <w:t>go back</w:t>
            </w:r>
            <w:r w:rsidRPr="00BA5690">
              <w:rPr>
                <w:lang w:val="en-AU"/>
              </w:rPr>
              <w:t xml:space="preserve"> to Lithuania.</w:t>
            </w:r>
          </w:p>
        </w:tc>
      </w:tr>
      <w:tr w:rsidR="007E18DC" w:rsidRPr="00BA5690" w14:paraId="4732BD3F" w14:textId="77777777" w:rsidTr="00EE301B">
        <w:tc>
          <w:tcPr>
            <w:tcW w:w="1422" w:type="dxa"/>
            <w:tcBorders>
              <w:left w:val="double" w:sz="12" w:space="0" w:color="808080"/>
            </w:tcBorders>
            <w:shd w:val="clear" w:color="auto" w:fill="auto"/>
            <w:vAlign w:val="center"/>
          </w:tcPr>
          <w:p w14:paraId="730BD105" w14:textId="77777777" w:rsidR="007E18DC" w:rsidRPr="00BA5690" w:rsidRDefault="007E18DC" w:rsidP="00EE301B">
            <w:pPr>
              <w:pStyle w:val="TableContents"/>
              <w:rPr>
                <w:lang w:val="en-AU"/>
              </w:rPr>
            </w:pPr>
            <w:proofErr w:type="gramStart"/>
            <w:r w:rsidRPr="00BA5690">
              <w:rPr>
                <w:lang w:val="en-AU"/>
              </w:rPr>
              <w:t>go</w:t>
            </w:r>
            <w:proofErr w:type="gramEnd"/>
            <w:r w:rsidRPr="00BA5690">
              <w:rPr>
                <w:lang w:val="en-AU"/>
              </w:rPr>
              <w:t xml:space="preserve"> on</w:t>
            </w:r>
          </w:p>
        </w:tc>
        <w:tc>
          <w:tcPr>
            <w:tcW w:w="1849" w:type="dxa"/>
            <w:shd w:val="clear" w:color="auto" w:fill="auto"/>
            <w:vAlign w:val="center"/>
          </w:tcPr>
          <w:p w14:paraId="275E9F02" w14:textId="77777777" w:rsidR="007E18DC" w:rsidRPr="00BA5690" w:rsidRDefault="007E18DC" w:rsidP="00EE301B">
            <w:pPr>
              <w:pStyle w:val="TableContents"/>
              <w:rPr>
                <w:lang w:val="en-AU"/>
              </w:rPr>
            </w:pPr>
            <w:proofErr w:type="gramStart"/>
            <w:r w:rsidRPr="00BA5690">
              <w:rPr>
                <w:lang w:val="en-AU"/>
              </w:rPr>
              <w:t>continue</w:t>
            </w:r>
            <w:proofErr w:type="gramEnd"/>
          </w:p>
        </w:tc>
        <w:tc>
          <w:tcPr>
            <w:tcW w:w="5729" w:type="dxa"/>
            <w:tcBorders>
              <w:right w:val="double" w:sz="12" w:space="0" w:color="808080"/>
            </w:tcBorders>
            <w:shd w:val="clear" w:color="auto" w:fill="auto"/>
            <w:vAlign w:val="center"/>
          </w:tcPr>
          <w:p w14:paraId="7406E2AB" w14:textId="77777777" w:rsidR="007E18DC" w:rsidRPr="00BA5690" w:rsidRDefault="007E18DC" w:rsidP="00EE301B">
            <w:pPr>
              <w:pStyle w:val="TableContents"/>
              <w:rPr>
                <w:lang w:val="en-AU"/>
              </w:rPr>
            </w:pPr>
            <w:r w:rsidRPr="00BA5690">
              <w:rPr>
                <w:lang w:val="en-AU"/>
              </w:rPr>
              <w:t xml:space="preserve">He would finish one Dickens novel and then just </w:t>
            </w:r>
            <w:r w:rsidRPr="00BA5690">
              <w:rPr>
                <w:u w:val="single"/>
                <w:lang w:val="en-AU"/>
              </w:rPr>
              <w:t>go on</w:t>
            </w:r>
            <w:r w:rsidRPr="00BA5690">
              <w:rPr>
                <w:lang w:val="en-AU"/>
              </w:rPr>
              <w:t xml:space="preserve"> to the next.</w:t>
            </w:r>
          </w:p>
        </w:tc>
      </w:tr>
      <w:tr w:rsidR="007E18DC" w:rsidRPr="00BA5690" w14:paraId="6EAF4CC1" w14:textId="77777777" w:rsidTr="00EE301B">
        <w:tc>
          <w:tcPr>
            <w:tcW w:w="1422" w:type="dxa"/>
            <w:tcBorders>
              <w:left w:val="double" w:sz="12" w:space="0" w:color="808080"/>
            </w:tcBorders>
            <w:shd w:val="clear" w:color="auto" w:fill="auto"/>
            <w:vAlign w:val="center"/>
          </w:tcPr>
          <w:p w14:paraId="0092EEEF" w14:textId="77777777" w:rsidR="007E18DC" w:rsidRPr="00BA5690" w:rsidRDefault="007E18DC" w:rsidP="00EE301B">
            <w:pPr>
              <w:pStyle w:val="TableContents"/>
              <w:rPr>
                <w:lang w:val="en-AU"/>
              </w:rPr>
            </w:pPr>
            <w:proofErr w:type="gramStart"/>
            <w:r w:rsidRPr="00BA5690">
              <w:rPr>
                <w:lang w:val="en-AU"/>
              </w:rPr>
              <w:t>go</w:t>
            </w:r>
            <w:proofErr w:type="gramEnd"/>
            <w:r w:rsidRPr="00BA5690">
              <w:rPr>
                <w:lang w:val="en-AU"/>
              </w:rPr>
              <w:t xml:space="preserve"> on (2)</w:t>
            </w:r>
          </w:p>
        </w:tc>
        <w:tc>
          <w:tcPr>
            <w:tcW w:w="1849" w:type="dxa"/>
            <w:shd w:val="clear" w:color="auto" w:fill="auto"/>
            <w:vAlign w:val="center"/>
          </w:tcPr>
          <w:p w14:paraId="1FE50085" w14:textId="77777777" w:rsidR="007E18DC" w:rsidRPr="00BA5690" w:rsidRDefault="007E18DC" w:rsidP="00EE301B">
            <w:pPr>
              <w:pStyle w:val="TableContents"/>
              <w:rPr>
                <w:lang w:val="en-AU"/>
              </w:rPr>
            </w:pPr>
            <w:proofErr w:type="gramStart"/>
            <w:r w:rsidRPr="00BA5690">
              <w:rPr>
                <w:lang w:val="en-AU"/>
              </w:rPr>
              <w:t>happen</w:t>
            </w:r>
            <w:proofErr w:type="gramEnd"/>
          </w:p>
        </w:tc>
        <w:tc>
          <w:tcPr>
            <w:tcW w:w="5729" w:type="dxa"/>
            <w:tcBorders>
              <w:right w:val="double" w:sz="12" w:space="0" w:color="808080"/>
            </w:tcBorders>
            <w:shd w:val="clear" w:color="auto" w:fill="auto"/>
            <w:vAlign w:val="center"/>
          </w:tcPr>
          <w:p w14:paraId="2F51C2EA" w14:textId="77777777" w:rsidR="007E18DC" w:rsidRPr="00BA5690" w:rsidRDefault="007E18DC" w:rsidP="00EE301B">
            <w:pPr>
              <w:pStyle w:val="TableContents"/>
              <w:rPr>
                <w:lang w:val="en-AU"/>
              </w:rPr>
            </w:pPr>
            <w:r w:rsidRPr="00BA5690">
              <w:rPr>
                <w:lang w:val="en-AU"/>
              </w:rPr>
              <w:t xml:space="preserve">The cops heard all the noise and stopped to see what was </w:t>
            </w:r>
            <w:r w:rsidRPr="00BA5690">
              <w:rPr>
                <w:u w:val="single"/>
                <w:lang w:val="en-AU"/>
              </w:rPr>
              <w:t>going on</w:t>
            </w:r>
            <w:r w:rsidRPr="00BA5690">
              <w:rPr>
                <w:lang w:val="en-AU"/>
              </w:rPr>
              <w:t>.</w:t>
            </w:r>
          </w:p>
        </w:tc>
      </w:tr>
      <w:tr w:rsidR="007E18DC" w:rsidRPr="00BA5690" w14:paraId="41241890" w14:textId="77777777" w:rsidTr="00EE301B">
        <w:tc>
          <w:tcPr>
            <w:tcW w:w="1422" w:type="dxa"/>
            <w:tcBorders>
              <w:left w:val="double" w:sz="12" w:space="0" w:color="808080"/>
            </w:tcBorders>
            <w:shd w:val="clear" w:color="auto" w:fill="auto"/>
            <w:vAlign w:val="center"/>
          </w:tcPr>
          <w:p w14:paraId="56208415" w14:textId="77777777" w:rsidR="007E18DC" w:rsidRPr="00BA5690" w:rsidRDefault="007E18DC" w:rsidP="00EE301B">
            <w:pPr>
              <w:pStyle w:val="TableContents"/>
              <w:rPr>
                <w:lang w:val="en-AU"/>
              </w:rPr>
            </w:pPr>
            <w:proofErr w:type="gramStart"/>
            <w:r w:rsidRPr="00BA5690">
              <w:rPr>
                <w:lang w:val="en-AU"/>
              </w:rPr>
              <w:t>grow</w:t>
            </w:r>
            <w:proofErr w:type="gramEnd"/>
            <w:r w:rsidRPr="00BA5690">
              <w:rPr>
                <w:lang w:val="en-AU"/>
              </w:rPr>
              <w:t xml:space="preserve"> up</w:t>
            </w:r>
          </w:p>
        </w:tc>
        <w:tc>
          <w:tcPr>
            <w:tcW w:w="1849" w:type="dxa"/>
            <w:shd w:val="clear" w:color="auto" w:fill="auto"/>
            <w:vAlign w:val="center"/>
          </w:tcPr>
          <w:p w14:paraId="3877F485" w14:textId="77777777" w:rsidR="007E18DC" w:rsidRPr="00BA5690" w:rsidRDefault="007E18DC" w:rsidP="00EE301B">
            <w:pPr>
              <w:pStyle w:val="TableContents"/>
              <w:rPr>
                <w:lang w:val="en-AU"/>
              </w:rPr>
            </w:pPr>
            <w:proofErr w:type="gramStart"/>
            <w:r w:rsidRPr="00BA5690">
              <w:rPr>
                <w:lang w:val="en-AU"/>
              </w:rPr>
              <w:t>get</w:t>
            </w:r>
            <w:proofErr w:type="gramEnd"/>
            <w:r w:rsidRPr="00BA5690">
              <w:rPr>
                <w:lang w:val="en-AU"/>
              </w:rPr>
              <w:t xml:space="preserve"> older</w:t>
            </w:r>
          </w:p>
        </w:tc>
        <w:tc>
          <w:tcPr>
            <w:tcW w:w="5729" w:type="dxa"/>
            <w:tcBorders>
              <w:right w:val="double" w:sz="12" w:space="0" w:color="808080"/>
            </w:tcBorders>
            <w:shd w:val="clear" w:color="auto" w:fill="auto"/>
            <w:vAlign w:val="center"/>
          </w:tcPr>
          <w:p w14:paraId="6CEC5274" w14:textId="77777777" w:rsidR="007E18DC" w:rsidRPr="00BA5690" w:rsidRDefault="007E18DC" w:rsidP="00EE301B">
            <w:pPr>
              <w:pStyle w:val="TableContents"/>
              <w:rPr>
                <w:lang w:val="en-AU"/>
              </w:rPr>
            </w:pPr>
            <w:r w:rsidRPr="00BA5690">
              <w:rPr>
                <w:lang w:val="en-AU"/>
              </w:rPr>
              <w:t xml:space="preserve">Charles </w:t>
            </w:r>
            <w:r w:rsidRPr="00BA5690">
              <w:rPr>
                <w:u w:val="single"/>
                <w:lang w:val="en-AU"/>
              </w:rPr>
              <w:t>grew up</w:t>
            </w:r>
            <w:r w:rsidRPr="00BA5690">
              <w:rPr>
                <w:lang w:val="en-AU"/>
              </w:rPr>
              <w:t xml:space="preserve"> to be a lot like his father.</w:t>
            </w:r>
          </w:p>
        </w:tc>
      </w:tr>
      <w:tr w:rsidR="007E18DC" w:rsidRPr="00BA5690" w14:paraId="01222155" w14:textId="77777777" w:rsidTr="00EE301B">
        <w:tc>
          <w:tcPr>
            <w:tcW w:w="1422" w:type="dxa"/>
            <w:tcBorders>
              <w:left w:val="double" w:sz="12" w:space="0" w:color="808080"/>
            </w:tcBorders>
            <w:shd w:val="clear" w:color="auto" w:fill="auto"/>
            <w:vAlign w:val="center"/>
          </w:tcPr>
          <w:p w14:paraId="20CF1FDC" w14:textId="77777777" w:rsidR="007E18DC" w:rsidRPr="00BA5690" w:rsidRDefault="007E18DC" w:rsidP="00EE301B">
            <w:pPr>
              <w:pStyle w:val="TableContents"/>
              <w:rPr>
                <w:lang w:val="en-AU"/>
              </w:rPr>
            </w:pPr>
            <w:proofErr w:type="gramStart"/>
            <w:r w:rsidRPr="00BA5690">
              <w:rPr>
                <w:lang w:val="en-AU"/>
              </w:rPr>
              <w:t>keep</w:t>
            </w:r>
            <w:proofErr w:type="gramEnd"/>
            <w:r w:rsidRPr="00BA5690">
              <w:rPr>
                <w:lang w:val="en-AU"/>
              </w:rPr>
              <w:t xml:space="preserve"> away</w:t>
            </w:r>
          </w:p>
        </w:tc>
        <w:tc>
          <w:tcPr>
            <w:tcW w:w="1849" w:type="dxa"/>
            <w:shd w:val="clear" w:color="auto" w:fill="auto"/>
            <w:vAlign w:val="center"/>
          </w:tcPr>
          <w:p w14:paraId="450602B4" w14:textId="77777777" w:rsidR="007E18DC" w:rsidRPr="00BA5690" w:rsidRDefault="007E18DC" w:rsidP="00EE301B">
            <w:pPr>
              <w:pStyle w:val="TableContents"/>
              <w:rPr>
                <w:lang w:val="en-AU"/>
              </w:rPr>
            </w:pPr>
            <w:proofErr w:type="gramStart"/>
            <w:r w:rsidRPr="00BA5690">
              <w:rPr>
                <w:lang w:val="en-AU"/>
              </w:rPr>
              <w:t>remain</w:t>
            </w:r>
            <w:proofErr w:type="gramEnd"/>
            <w:r w:rsidRPr="00BA5690">
              <w:rPr>
                <w:lang w:val="en-AU"/>
              </w:rPr>
              <w:t xml:space="preserve"> at a distance</w:t>
            </w:r>
          </w:p>
        </w:tc>
        <w:tc>
          <w:tcPr>
            <w:tcW w:w="5729" w:type="dxa"/>
            <w:tcBorders>
              <w:right w:val="double" w:sz="12" w:space="0" w:color="808080"/>
            </w:tcBorders>
            <w:shd w:val="clear" w:color="auto" w:fill="auto"/>
            <w:vAlign w:val="center"/>
          </w:tcPr>
          <w:p w14:paraId="12A28DAF" w14:textId="77777777" w:rsidR="007E18DC" w:rsidRPr="00BA5690" w:rsidRDefault="007E18DC" w:rsidP="00EE301B">
            <w:pPr>
              <w:pStyle w:val="TableContents"/>
              <w:rPr>
                <w:lang w:val="en-AU"/>
              </w:rPr>
            </w:pPr>
            <w:r w:rsidRPr="00BA5690">
              <w:rPr>
                <w:lang w:val="en-AU"/>
              </w:rPr>
              <w:t xml:space="preserve">The judge warned the stalker to </w:t>
            </w:r>
            <w:r w:rsidRPr="00BA5690">
              <w:rPr>
                <w:u w:val="single"/>
                <w:lang w:val="en-AU"/>
              </w:rPr>
              <w:t>keep away</w:t>
            </w:r>
            <w:r w:rsidRPr="00BA5690">
              <w:rPr>
                <w:lang w:val="en-AU"/>
              </w:rPr>
              <w:t xml:space="preserve"> from his victim's home.</w:t>
            </w:r>
          </w:p>
        </w:tc>
      </w:tr>
      <w:tr w:rsidR="007E18DC" w:rsidRPr="00BA5690" w14:paraId="2AC8D654" w14:textId="77777777" w:rsidTr="00EE301B">
        <w:tc>
          <w:tcPr>
            <w:tcW w:w="1422" w:type="dxa"/>
            <w:tcBorders>
              <w:left w:val="double" w:sz="12" w:space="0" w:color="808080"/>
            </w:tcBorders>
            <w:shd w:val="clear" w:color="auto" w:fill="auto"/>
            <w:vAlign w:val="center"/>
          </w:tcPr>
          <w:p w14:paraId="15657A8C" w14:textId="77777777" w:rsidR="007E18DC" w:rsidRPr="00BA5690" w:rsidRDefault="007E18DC" w:rsidP="00EE301B">
            <w:pPr>
              <w:pStyle w:val="TableContents"/>
              <w:rPr>
                <w:lang w:val="en-AU"/>
              </w:rPr>
            </w:pPr>
            <w:proofErr w:type="gramStart"/>
            <w:r w:rsidRPr="00BA5690">
              <w:rPr>
                <w:lang w:val="en-AU"/>
              </w:rPr>
              <w:t>keep</w:t>
            </w:r>
            <w:proofErr w:type="gramEnd"/>
            <w:r w:rsidRPr="00BA5690">
              <w:rPr>
                <w:lang w:val="en-AU"/>
              </w:rPr>
              <w:t xml:space="preserve"> on (with gerund)</w:t>
            </w:r>
          </w:p>
        </w:tc>
        <w:tc>
          <w:tcPr>
            <w:tcW w:w="1849" w:type="dxa"/>
            <w:shd w:val="clear" w:color="auto" w:fill="auto"/>
            <w:vAlign w:val="center"/>
          </w:tcPr>
          <w:p w14:paraId="711AF6F8" w14:textId="77777777" w:rsidR="007E18DC" w:rsidRPr="00BA5690" w:rsidRDefault="007E18DC" w:rsidP="00EE301B">
            <w:pPr>
              <w:pStyle w:val="TableContents"/>
              <w:rPr>
                <w:lang w:val="en-AU"/>
              </w:rPr>
            </w:pPr>
            <w:proofErr w:type="gramStart"/>
            <w:r w:rsidRPr="00BA5690">
              <w:rPr>
                <w:lang w:val="en-AU"/>
              </w:rPr>
              <w:t>continue</w:t>
            </w:r>
            <w:proofErr w:type="gramEnd"/>
            <w:r w:rsidRPr="00BA5690">
              <w:rPr>
                <w:lang w:val="en-AU"/>
              </w:rPr>
              <w:t xml:space="preserve"> with the same</w:t>
            </w:r>
          </w:p>
        </w:tc>
        <w:tc>
          <w:tcPr>
            <w:tcW w:w="5729" w:type="dxa"/>
            <w:tcBorders>
              <w:right w:val="double" w:sz="12" w:space="0" w:color="808080"/>
            </w:tcBorders>
            <w:shd w:val="clear" w:color="auto" w:fill="auto"/>
            <w:vAlign w:val="center"/>
          </w:tcPr>
          <w:p w14:paraId="32817095" w14:textId="77777777" w:rsidR="007E18DC" w:rsidRPr="00BA5690" w:rsidRDefault="007E18DC" w:rsidP="00EE301B">
            <w:pPr>
              <w:pStyle w:val="TableContents"/>
              <w:rPr>
                <w:lang w:val="en-AU"/>
              </w:rPr>
            </w:pPr>
            <w:r w:rsidRPr="00BA5690">
              <w:rPr>
                <w:lang w:val="en-AU"/>
              </w:rPr>
              <w:t xml:space="preserve">He tried to </w:t>
            </w:r>
            <w:r w:rsidRPr="00BA5690">
              <w:rPr>
                <w:u w:val="single"/>
                <w:lang w:val="en-AU"/>
              </w:rPr>
              <w:t>keep on</w:t>
            </w:r>
            <w:r w:rsidRPr="00BA5690">
              <w:rPr>
                <w:lang w:val="en-AU"/>
              </w:rPr>
              <w:t xml:space="preserve"> </w:t>
            </w:r>
            <w:r w:rsidRPr="00BA5690">
              <w:rPr>
                <w:u w:val="single"/>
                <w:lang w:val="en-AU"/>
              </w:rPr>
              <w:t>singing</w:t>
            </w:r>
            <w:r w:rsidRPr="00BA5690">
              <w:rPr>
                <w:lang w:val="en-AU"/>
              </w:rPr>
              <w:t xml:space="preserve"> long after his voice was ruined.</w:t>
            </w:r>
          </w:p>
        </w:tc>
      </w:tr>
      <w:tr w:rsidR="007E18DC" w:rsidRPr="00BA5690" w14:paraId="368D5E67" w14:textId="77777777" w:rsidTr="00EE301B">
        <w:tc>
          <w:tcPr>
            <w:tcW w:w="1422" w:type="dxa"/>
            <w:tcBorders>
              <w:left w:val="double" w:sz="12" w:space="0" w:color="808080"/>
            </w:tcBorders>
            <w:shd w:val="clear" w:color="auto" w:fill="auto"/>
            <w:vAlign w:val="center"/>
          </w:tcPr>
          <w:p w14:paraId="75D311F4" w14:textId="77777777" w:rsidR="007E18DC" w:rsidRPr="00BA5690" w:rsidRDefault="007E18DC" w:rsidP="00EE301B">
            <w:pPr>
              <w:pStyle w:val="TableContents"/>
              <w:rPr>
                <w:lang w:val="en-AU"/>
              </w:rPr>
            </w:pPr>
            <w:proofErr w:type="gramStart"/>
            <w:r w:rsidRPr="00BA5690">
              <w:rPr>
                <w:lang w:val="en-AU"/>
              </w:rPr>
              <w:t>pass</w:t>
            </w:r>
            <w:proofErr w:type="gramEnd"/>
            <w:r w:rsidRPr="00BA5690">
              <w:rPr>
                <w:lang w:val="en-AU"/>
              </w:rPr>
              <w:t xml:space="preserve"> out</w:t>
            </w:r>
          </w:p>
        </w:tc>
        <w:tc>
          <w:tcPr>
            <w:tcW w:w="1849" w:type="dxa"/>
            <w:shd w:val="clear" w:color="auto" w:fill="auto"/>
            <w:vAlign w:val="center"/>
          </w:tcPr>
          <w:p w14:paraId="3D64BBBF" w14:textId="77777777" w:rsidR="007E18DC" w:rsidRPr="00BA5690" w:rsidRDefault="007E18DC" w:rsidP="00EE301B">
            <w:pPr>
              <w:pStyle w:val="TableContents"/>
              <w:rPr>
                <w:lang w:val="en-AU"/>
              </w:rPr>
            </w:pPr>
            <w:proofErr w:type="gramStart"/>
            <w:r w:rsidRPr="00BA5690">
              <w:rPr>
                <w:lang w:val="en-AU"/>
              </w:rPr>
              <w:t>lose</w:t>
            </w:r>
            <w:proofErr w:type="gramEnd"/>
            <w:r w:rsidRPr="00BA5690">
              <w:rPr>
                <w:lang w:val="en-AU"/>
              </w:rPr>
              <w:t xml:space="preserve"> consciousness, faint</w:t>
            </w:r>
          </w:p>
        </w:tc>
        <w:tc>
          <w:tcPr>
            <w:tcW w:w="5729" w:type="dxa"/>
            <w:tcBorders>
              <w:right w:val="double" w:sz="12" w:space="0" w:color="808080"/>
            </w:tcBorders>
            <w:shd w:val="clear" w:color="auto" w:fill="auto"/>
            <w:vAlign w:val="center"/>
          </w:tcPr>
          <w:p w14:paraId="5C835CD6" w14:textId="77777777" w:rsidR="007E18DC" w:rsidRPr="00BA5690" w:rsidRDefault="007E18DC" w:rsidP="00EE301B">
            <w:pPr>
              <w:pStyle w:val="TableContents"/>
              <w:rPr>
                <w:lang w:val="en-AU"/>
              </w:rPr>
            </w:pPr>
            <w:r w:rsidRPr="00BA5690">
              <w:rPr>
                <w:lang w:val="en-AU"/>
              </w:rPr>
              <w:t xml:space="preserve">He had drunk too much; he </w:t>
            </w:r>
            <w:r w:rsidRPr="00BA5690">
              <w:rPr>
                <w:u w:val="single"/>
                <w:lang w:val="en-AU"/>
              </w:rPr>
              <w:t>passed out</w:t>
            </w:r>
            <w:r w:rsidRPr="00BA5690">
              <w:rPr>
                <w:lang w:val="en-AU"/>
              </w:rPr>
              <w:t xml:space="preserve"> on the sidewalk outside the bar.</w:t>
            </w:r>
          </w:p>
        </w:tc>
      </w:tr>
      <w:tr w:rsidR="007E18DC" w:rsidRPr="00BA5690" w14:paraId="18425100" w14:textId="77777777" w:rsidTr="00EE301B">
        <w:tc>
          <w:tcPr>
            <w:tcW w:w="1422" w:type="dxa"/>
            <w:tcBorders>
              <w:left w:val="double" w:sz="12" w:space="0" w:color="808080"/>
            </w:tcBorders>
            <w:shd w:val="clear" w:color="auto" w:fill="auto"/>
            <w:vAlign w:val="center"/>
          </w:tcPr>
          <w:p w14:paraId="686B5508" w14:textId="77777777" w:rsidR="007E18DC" w:rsidRPr="00BA5690" w:rsidRDefault="007E18DC" w:rsidP="00EE301B">
            <w:pPr>
              <w:pStyle w:val="TableContents"/>
              <w:rPr>
                <w:lang w:val="en-AU"/>
              </w:rPr>
            </w:pPr>
            <w:proofErr w:type="gramStart"/>
            <w:r w:rsidRPr="00BA5690">
              <w:rPr>
                <w:lang w:val="en-AU"/>
              </w:rPr>
              <w:t>show</w:t>
            </w:r>
            <w:proofErr w:type="gramEnd"/>
            <w:r w:rsidRPr="00BA5690">
              <w:rPr>
                <w:lang w:val="en-AU"/>
              </w:rPr>
              <w:t xml:space="preserve"> off</w:t>
            </w:r>
          </w:p>
        </w:tc>
        <w:tc>
          <w:tcPr>
            <w:tcW w:w="1849" w:type="dxa"/>
            <w:shd w:val="clear" w:color="auto" w:fill="auto"/>
            <w:vAlign w:val="center"/>
          </w:tcPr>
          <w:p w14:paraId="78A9F5E9" w14:textId="77777777" w:rsidR="007E18DC" w:rsidRPr="00BA5690" w:rsidRDefault="007E18DC" w:rsidP="00EE301B">
            <w:pPr>
              <w:pStyle w:val="TableContents"/>
              <w:rPr>
                <w:lang w:val="en-AU"/>
              </w:rPr>
            </w:pPr>
            <w:proofErr w:type="gramStart"/>
            <w:r w:rsidRPr="00BA5690">
              <w:rPr>
                <w:lang w:val="en-AU"/>
              </w:rPr>
              <w:t>demonstrate</w:t>
            </w:r>
            <w:proofErr w:type="gramEnd"/>
            <w:r w:rsidRPr="00BA5690">
              <w:rPr>
                <w:lang w:val="en-AU"/>
              </w:rPr>
              <w:t xml:space="preserve"> haughtily</w:t>
            </w:r>
          </w:p>
        </w:tc>
        <w:tc>
          <w:tcPr>
            <w:tcW w:w="5729" w:type="dxa"/>
            <w:tcBorders>
              <w:right w:val="double" w:sz="12" w:space="0" w:color="808080"/>
            </w:tcBorders>
            <w:shd w:val="clear" w:color="auto" w:fill="auto"/>
            <w:vAlign w:val="center"/>
          </w:tcPr>
          <w:p w14:paraId="2B4BDBF7" w14:textId="77777777" w:rsidR="007E18DC" w:rsidRPr="00BA5690" w:rsidRDefault="007E18DC" w:rsidP="00EE301B">
            <w:pPr>
              <w:pStyle w:val="TableContents"/>
              <w:rPr>
                <w:lang w:val="en-AU"/>
              </w:rPr>
            </w:pPr>
            <w:r w:rsidRPr="00BA5690">
              <w:rPr>
                <w:lang w:val="en-AU"/>
              </w:rPr>
              <w:t xml:space="preserve">Whenever he sat down at the piano, we knew he was going to </w:t>
            </w:r>
            <w:r w:rsidRPr="00BA5690">
              <w:rPr>
                <w:u w:val="single"/>
                <w:lang w:val="en-AU"/>
              </w:rPr>
              <w:t>show off</w:t>
            </w:r>
            <w:r w:rsidRPr="00BA5690">
              <w:rPr>
                <w:lang w:val="en-AU"/>
              </w:rPr>
              <w:t>.</w:t>
            </w:r>
          </w:p>
        </w:tc>
      </w:tr>
      <w:tr w:rsidR="007E18DC" w:rsidRPr="00BA5690" w14:paraId="2C48181B" w14:textId="77777777" w:rsidTr="00EE301B">
        <w:tc>
          <w:tcPr>
            <w:tcW w:w="1422" w:type="dxa"/>
            <w:tcBorders>
              <w:left w:val="double" w:sz="12" w:space="0" w:color="808080"/>
            </w:tcBorders>
            <w:shd w:val="clear" w:color="auto" w:fill="auto"/>
            <w:vAlign w:val="center"/>
          </w:tcPr>
          <w:p w14:paraId="432A1E4E" w14:textId="77777777" w:rsidR="007E18DC" w:rsidRPr="00BA5690" w:rsidRDefault="007E18DC" w:rsidP="00EE301B">
            <w:pPr>
              <w:pStyle w:val="TableContents"/>
              <w:rPr>
                <w:lang w:val="en-AU"/>
              </w:rPr>
            </w:pPr>
            <w:proofErr w:type="gramStart"/>
            <w:r w:rsidRPr="00BA5690">
              <w:rPr>
                <w:lang w:val="en-AU"/>
              </w:rPr>
              <w:t>show</w:t>
            </w:r>
            <w:proofErr w:type="gramEnd"/>
            <w:r w:rsidRPr="00BA5690">
              <w:rPr>
                <w:lang w:val="en-AU"/>
              </w:rPr>
              <w:t xml:space="preserve"> up</w:t>
            </w:r>
          </w:p>
        </w:tc>
        <w:tc>
          <w:tcPr>
            <w:tcW w:w="1849" w:type="dxa"/>
            <w:shd w:val="clear" w:color="auto" w:fill="auto"/>
            <w:vAlign w:val="center"/>
          </w:tcPr>
          <w:p w14:paraId="41D95DBE" w14:textId="77777777" w:rsidR="007E18DC" w:rsidRPr="00BA5690" w:rsidRDefault="007E18DC" w:rsidP="00EE301B">
            <w:pPr>
              <w:pStyle w:val="TableContents"/>
              <w:rPr>
                <w:lang w:val="en-AU"/>
              </w:rPr>
            </w:pPr>
            <w:proofErr w:type="gramStart"/>
            <w:r w:rsidRPr="00BA5690">
              <w:rPr>
                <w:lang w:val="en-AU"/>
              </w:rPr>
              <w:t>arrive</w:t>
            </w:r>
            <w:proofErr w:type="gramEnd"/>
          </w:p>
        </w:tc>
        <w:tc>
          <w:tcPr>
            <w:tcW w:w="5729" w:type="dxa"/>
            <w:tcBorders>
              <w:right w:val="double" w:sz="12" w:space="0" w:color="808080"/>
            </w:tcBorders>
            <w:shd w:val="clear" w:color="auto" w:fill="auto"/>
            <w:vAlign w:val="center"/>
          </w:tcPr>
          <w:p w14:paraId="4AEE1FD5" w14:textId="77777777" w:rsidR="007E18DC" w:rsidRPr="00BA5690" w:rsidRDefault="007E18DC" w:rsidP="00EE301B">
            <w:pPr>
              <w:pStyle w:val="TableContents"/>
              <w:rPr>
                <w:lang w:val="en-AU"/>
              </w:rPr>
            </w:pPr>
            <w:r w:rsidRPr="00BA5690">
              <w:rPr>
                <w:lang w:val="en-AU"/>
              </w:rPr>
              <w:t xml:space="preserve">Day after day, Efrain </w:t>
            </w:r>
            <w:r w:rsidRPr="00BA5690">
              <w:rPr>
                <w:u w:val="single"/>
                <w:lang w:val="en-AU"/>
              </w:rPr>
              <w:t>showed up</w:t>
            </w:r>
            <w:r w:rsidRPr="00BA5690">
              <w:rPr>
                <w:lang w:val="en-AU"/>
              </w:rPr>
              <w:t xml:space="preserve"> for class twenty minutes late.</w:t>
            </w:r>
          </w:p>
        </w:tc>
      </w:tr>
      <w:tr w:rsidR="007E18DC" w:rsidRPr="00BA5690" w14:paraId="22A3E6A5" w14:textId="77777777" w:rsidTr="00EE301B">
        <w:tc>
          <w:tcPr>
            <w:tcW w:w="1422" w:type="dxa"/>
            <w:tcBorders>
              <w:left w:val="double" w:sz="12" w:space="0" w:color="808080"/>
              <w:bottom w:val="double" w:sz="12" w:space="0" w:color="808080"/>
            </w:tcBorders>
            <w:shd w:val="clear" w:color="auto" w:fill="auto"/>
            <w:vAlign w:val="center"/>
          </w:tcPr>
          <w:p w14:paraId="64D18299" w14:textId="77777777" w:rsidR="007E18DC" w:rsidRPr="00BA5690" w:rsidRDefault="007E18DC" w:rsidP="00EE301B">
            <w:pPr>
              <w:pStyle w:val="TableContents"/>
              <w:rPr>
                <w:lang w:val="en-AU"/>
              </w:rPr>
            </w:pPr>
            <w:proofErr w:type="gramStart"/>
            <w:r w:rsidRPr="00BA5690">
              <w:rPr>
                <w:lang w:val="en-AU"/>
              </w:rPr>
              <w:t>wake</w:t>
            </w:r>
            <w:proofErr w:type="gramEnd"/>
            <w:r w:rsidRPr="00BA5690">
              <w:rPr>
                <w:lang w:val="en-AU"/>
              </w:rPr>
              <w:t xml:space="preserve"> up</w:t>
            </w:r>
          </w:p>
        </w:tc>
        <w:tc>
          <w:tcPr>
            <w:tcW w:w="1849" w:type="dxa"/>
            <w:tcBorders>
              <w:bottom w:val="double" w:sz="12" w:space="0" w:color="808080"/>
            </w:tcBorders>
            <w:shd w:val="clear" w:color="auto" w:fill="auto"/>
            <w:vAlign w:val="center"/>
          </w:tcPr>
          <w:p w14:paraId="548C09AA" w14:textId="77777777" w:rsidR="007E18DC" w:rsidRPr="00BA5690" w:rsidRDefault="007E18DC" w:rsidP="00EE301B">
            <w:pPr>
              <w:pStyle w:val="TableContents"/>
              <w:rPr>
                <w:lang w:val="en-AU"/>
              </w:rPr>
            </w:pPr>
            <w:proofErr w:type="gramStart"/>
            <w:r w:rsidRPr="00BA5690">
              <w:rPr>
                <w:lang w:val="en-AU"/>
              </w:rPr>
              <w:t>arouse</w:t>
            </w:r>
            <w:proofErr w:type="gramEnd"/>
            <w:r w:rsidRPr="00BA5690">
              <w:rPr>
                <w:lang w:val="en-AU"/>
              </w:rPr>
              <w:t xml:space="preserve"> from sleep</w:t>
            </w:r>
          </w:p>
        </w:tc>
        <w:tc>
          <w:tcPr>
            <w:tcW w:w="5729" w:type="dxa"/>
            <w:tcBorders>
              <w:bottom w:val="double" w:sz="12" w:space="0" w:color="808080"/>
              <w:right w:val="double" w:sz="12" w:space="0" w:color="808080"/>
            </w:tcBorders>
            <w:shd w:val="clear" w:color="auto" w:fill="auto"/>
            <w:vAlign w:val="center"/>
          </w:tcPr>
          <w:p w14:paraId="1B5B8FAF" w14:textId="77777777" w:rsidR="007E18DC" w:rsidRPr="00BA5690" w:rsidRDefault="007E18DC" w:rsidP="00EE301B">
            <w:pPr>
              <w:pStyle w:val="TableContents"/>
              <w:rPr>
                <w:lang w:val="en-AU"/>
              </w:rPr>
            </w:pPr>
            <w:r w:rsidRPr="00BA5690">
              <w:rPr>
                <w:lang w:val="en-AU"/>
              </w:rPr>
              <w:t xml:space="preserve">I </w:t>
            </w:r>
            <w:r w:rsidRPr="00BA5690">
              <w:rPr>
                <w:u w:val="single"/>
                <w:lang w:val="en-AU"/>
              </w:rPr>
              <w:t>woke up</w:t>
            </w:r>
            <w:r w:rsidRPr="00BA5690">
              <w:rPr>
                <w:lang w:val="en-AU"/>
              </w:rPr>
              <w:t xml:space="preserve"> when the rooster crowed.</w:t>
            </w:r>
          </w:p>
        </w:tc>
      </w:tr>
    </w:tbl>
    <w:p w14:paraId="04D41905" w14:textId="77777777" w:rsidR="007E18DC" w:rsidRPr="00BA5690" w:rsidRDefault="007E18DC" w:rsidP="007E18DC">
      <w:pPr>
        <w:pStyle w:val="BodyText"/>
        <w:rPr>
          <w:lang w:val="en-AU"/>
        </w:rPr>
      </w:pPr>
    </w:p>
    <w:p w14:paraId="57D07675" w14:textId="77777777" w:rsidR="007E18DC" w:rsidRPr="00BA5690" w:rsidRDefault="007E18DC" w:rsidP="00D52A53">
      <w:pPr>
        <w:pStyle w:val="BodyText"/>
        <w:spacing w:line="360" w:lineRule="auto"/>
        <w:jc w:val="both"/>
        <w:rPr>
          <w:lang w:val="en-AU"/>
        </w:rPr>
      </w:pPr>
      <w:proofErr w:type="gramStart"/>
      <w:r w:rsidRPr="00BA5690">
        <w:rPr>
          <w:lang w:val="en-AU"/>
        </w:rPr>
        <w:t xml:space="preserve">Many of these verbs and definitions are adopted from </w:t>
      </w:r>
      <w:r w:rsidRPr="00BA5690">
        <w:rPr>
          <w:i/>
          <w:lang w:val="en-AU"/>
        </w:rPr>
        <w:t>Grammar Context</w:t>
      </w:r>
      <w:r w:rsidRPr="00BA5690">
        <w:rPr>
          <w:lang w:val="en-AU"/>
        </w:rPr>
        <w:t xml:space="preserve"> by Sandra N. </w:t>
      </w:r>
      <w:proofErr w:type="spellStart"/>
      <w:r w:rsidRPr="00BA5690">
        <w:rPr>
          <w:lang w:val="en-AU"/>
        </w:rPr>
        <w:t>Elbaum</w:t>
      </w:r>
      <w:proofErr w:type="spellEnd"/>
      <w:proofErr w:type="gramEnd"/>
      <w:r w:rsidRPr="00BA5690">
        <w:rPr>
          <w:lang w:val="en-AU"/>
        </w:rPr>
        <w:t xml:space="preserve">. </w:t>
      </w:r>
      <w:proofErr w:type="gramStart"/>
      <w:r w:rsidRPr="00BA5690">
        <w:rPr>
          <w:lang w:val="en-AU"/>
        </w:rPr>
        <w:t>Second Edition, Book 2.</w:t>
      </w:r>
      <w:proofErr w:type="gramEnd"/>
      <w:r w:rsidRPr="00BA5690">
        <w:rPr>
          <w:lang w:val="en-AU"/>
        </w:rPr>
        <w:t xml:space="preserve"> (</w:t>
      </w:r>
      <w:proofErr w:type="spellStart"/>
      <w:r w:rsidRPr="00BA5690">
        <w:rPr>
          <w:lang w:val="en-AU"/>
        </w:rPr>
        <w:t>Heinle</w:t>
      </w:r>
      <w:proofErr w:type="spellEnd"/>
      <w:r w:rsidRPr="00BA5690">
        <w:rPr>
          <w:lang w:val="en-AU"/>
        </w:rPr>
        <w:t xml:space="preserve"> &amp; </w:t>
      </w:r>
      <w:proofErr w:type="spellStart"/>
      <w:r w:rsidRPr="00BA5690">
        <w:rPr>
          <w:lang w:val="en-AU"/>
        </w:rPr>
        <w:t>Heinle</w:t>
      </w:r>
      <w:proofErr w:type="spellEnd"/>
      <w:r w:rsidRPr="00BA5690">
        <w:rPr>
          <w:lang w:val="en-AU"/>
        </w:rPr>
        <w:t xml:space="preserve"> Publishers, Boston, 1996.) </w:t>
      </w:r>
      <w:r w:rsidRPr="00BA5690">
        <w:rPr>
          <w:i/>
          <w:lang w:val="en-AU"/>
        </w:rPr>
        <w:t>The examples are from http://grammar.ccc.commnet.edu/grammar/phrasals.htm.</w:t>
      </w:r>
    </w:p>
    <w:p w14:paraId="735D55B2" w14:textId="77777777" w:rsidR="007E18DC" w:rsidRPr="00BA5690" w:rsidRDefault="007E18DC" w:rsidP="007E18DC">
      <w:pPr>
        <w:pStyle w:val="BodyText"/>
        <w:rPr>
          <w:lang w:val="en-AU"/>
        </w:rPr>
      </w:pPr>
    </w:p>
    <w:p w14:paraId="5EAD7CC8" w14:textId="77777777" w:rsidR="007E18DC" w:rsidRPr="00BA5690" w:rsidRDefault="007E18DC" w:rsidP="007E18DC">
      <w:pPr>
        <w:spacing w:line="360" w:lineRule="auto"/>
        <w:jc w:val="both"/>
        <w:rPr>
          <w:rFonts w:ascii="Arial" w:hAnsi="Arial" w:cs="Arial"/>
          <w:sz w:val="22"/>
          <w:szCs w:val="22"/>
          <w:lang w:val="en-AU"/>
        </w:rPr>
      </w:pPr>
    </w:p>
    <w:p w14:paraId="4098ECE2" w14:textId="77777777" w:rsidR="007E18DC" w:rsidRPr="00BA5690" w:rsidRDefault="007E18DC" w:rsidP="007E18DC">
      <w:pPr>
        <w:spacing w:line="360" w:lineRule="auto"/>
        <w:jc w:val="both"/>
        <w:rPr>
          <w:rFonts w:ascii="Arial" w:hAnsi="Arial" w:cs="Arial"/>
          <w:sz w:val="22"/>
          <w:szCs w:val="22"/>
          <w:lang w:val="en-AU"/>
        </w:rPr>
      </w:pPr>
    </w:p>
    <w:p w14:paraId="45C466FA" w14:textId="77777777" w:rsidR="007E18DC" w:rsidRPr="00BA5690" w:rsidRDefault="007E18DC" w:rsidP="007E18DC">
      <w:pPr>
        <w:spacing w:line="360" w:lineRule="auto"/>
        <w:jc w:val="both"/>
        <w:rPr>
          <w:rFonts w:ascii="Arial" w:hAnsi="Arial" w:cs="Arial"/>
          <w:sz w:val="22"/>
          <w:szCs w:val="22"/>
          <w:lang w:val="en-AU"/>
        </w:rPr>
      </w:pPr>
    </w:p>
    <w:p w14:paraId="1AAF6C99" w14:textId="77777777" w:rsidR="007E18DC" w:rsidRPr="00BA5690" w:rsidRDefault="007E18DC" w:rsidP="007E18DC">
      <w:pPr>
        <w:spacing w:line="360" w:lineRule="auto"/>
        <w:jc w:val="both"/>
        <w:rPr>
          <w:rFonts w:ascii="Arial" w:hAnsi="Arial" w:cs="Arial"/>
          <w:sz w:val="22"/>
          <w:szCs w:val="22"/>
          <w:lang w:val="en-AU"/>
        </w:rPr>
      </w:pPr>
    </w:p>
    <w:p w14:paraId="56E5F303" w14:textId="77777777" w:rsidR="007E18DC" w:rsidRPr="00BA5690" w:rsidRDefault="007E18DC" w:rsidP="007E18DC">
      <w:pPr>
        <w:spacing w:line="360" w:lineRule="auto"/>
        <w:jc w:val="both"/>
        <w:rPr>
          <w:rFonts w:ascii="Arial" w:hAnsi="Arial" w:cs="Arial"/>
          <w:sz w:val="22"/>
          <w:szCs w:val="22"/>
          <w:lang w:val="en-AU"/>
        </w:rPr>
      </w:pPr>
    </w:p>
    <w:p w14:paraId="4EA8943A" w14:textId="77777777" w:rsidR="007E18DC" w:rsidRPr="00BA5690" w:rsidRDefault="007E18DC" w:rsidP="007E18DC">
      <w:pPr>
        <w:spacing w:line="360" w:lineRule="auto"/>
        <w:jc w:val="both"/>
        <w:rPr>
          <w:rFonts w:ascii="Arial" w:hAnsi="Arial" w:cs="Arial"/>
          <w:sz w:val="22"/>
          <w:szCs w:val="22"/>
          <w:lang w:val="en-AU"/>
        </w:rPr>
      </w:pPr>
    </w:p>
    <w:p w14:paraId="344B629E" w14:textId="77777777" w:rsidR="007E18DC" w:rsidRPr="00BA5690" w:rsidRDefault="007E18DC" w:rsidP="007E18DC">
      <w:pPr>
        <w:spacing w:line="360" w:lineRule="auto"/>
        <w:jc w:val="both"/>
        <w:rPr>
          <w:rFonts w:ascii="Arial" w:hAnsi="Arial" w:cs="Arial"/>
          <w:sz w:val="22"/>
          <w:szCs w:val="22"/>
          <w:lang w:val="en-AU"/>
        </w:rPr>
      </w:pPr>
    </w:p>
    <w:p w14:paraId="4B13104E" w14:textId="77777777" w:rsidR="007E18DC" w:rsidRPr="00BA5690" w:rsidRDefault="007E18DC" w:rsidP="007E18DC">
      <w:pPr>
        <w:spacing w:line="360" w:lineRule="auto"/>
        <w:jc w:val="both"/>
        <w:rPr>
          <w:rFonts w:ascii="Arial" w:hAnsi="Arial" w:cs="Arial"/>
          <w:sz w:val="22"/>
          <w:szCs w:val="22"/>
          <w:lang w:val="en-AU"/>
        </w:rPr>
      </w:pPr>
    </w:p>
    <w:p w14:paraId="35655010" w14:textId="77777777" w:rsidR="007E18DC" w:rsidRPr="00BA5690" w:rsidRDefault="007E18DC" w:rsidP="007E18DC">
      <w:pPr>
        <w:spacing w:line="360" w:lineRule="auto"/>
        <w:jc w:val="both"/>
        <w:rPr>
          <w:rFonts w:ascii="Arial" w:hAnsi="Arial" w:cs="Arial"/>
          <w:sz w:val="22"/>
          <w:szCs w:val="22"/>
          <w:lang w:val="en-AU"/>
        </w:rPr>
      </w:pPr>
    </w:p>
    <w:p w14:paraId="282AD3F7" w14:textId="77777777" w:rsidR="007E18DC" w:rsidRPr="00BA5690" w:rsidRDefault="007E18DC" w:rsidP="007E18DC">
      <w:pPr>
        <w:spacing w:line="360" w:lineRule="auto"/>
        <w:jc w:val="both"/>
        <w:rPr>
          <w:rFonts w:ascii="Arial" w:hAnsi="Arial" w:cs="Arial"/>
          <w:sz w:val="22"/>
          <w:szCs w:val="22"/>
          <w:lang w:val="en-AU"/>
        </w:rPr>
      </w:pPr>
    </w:p>
    <w:p w14:paraId="0E1261E2" w14:textId="77777777" w:rsidR="007E18DC" w:rsidRPr="00BA5690" w:rsidRDefault="007E18DC" w:rsidP="007E18DC">
      <w:pPr>
        <w:spacing w:line="360" w:lineRule="auto"/>
        <w:jc w:val="both"/>
        <w:rPr>
          <w:rFonts w:ascii="Arial" w:hAnsi="Arial" w:cs="Arial"/>
          <w:sz w:val="22"/>
          <w:szCs w:val="22"/>
          <w:lang w:val="en-AU"/>
        </w:rPr>
      </w:pPr>
    </w:p>
    <w:p w14:paraId="5FD2EA21" w14:textId="77777777" w:rsidR="007E18DC" w:rsidRPr="00BA5690" w:rsidRDefault="007E18DC" w:rsidP="007E18DC">
      <w:pPr>
        <w:spacing w:line="360" w:lineRule="auto"/>
        <w:jc w:val="both"/>
        <w:rPr>
          <w:rFonts w:ascii="Arial" w:hAnsi="Arial" w:cs="Arial"/>
          <w:sz w:val="22"/>
          <w:szCs w:val="22"/>
          <w:lang w:val="en-AU"/>
        </w:rPr>
      </w:pPr>
    </w:p>
    <w:p w14:paraId="4E8B5ABB" w14:textId="77777777" w:rsidR="000C47E0" w:rsidRPr="00BA5690" w:rsidRDefault="000C47E0" w:rsidP="000C47E0">
      <w:pPr>
        <w:rPr>
          <w:rFonts w:asciiTheme="majorHAnsi" w:eastAsiaTheme="majorEastAsia" w:hAnsiTheme="majorHAnsi" w:cstheme="majorBidi"/>
          <w:color w:val="17365D" w:themeColor="text2" w:themeShade="BF"/>
          <w:spacing w:val="5"/>
          <w:kern w:val="28"/>
          <w:sz w:val="52"/>
          <w:szCs w:val="52"/>
          <w:lang w:val="en-AU"/>
        </w:rPr>
      </w:pPr>
    </w:p>
    <w:p w14:paraId="6B2B14BD" w14:textId="77777777" w:rsidR="000C47E0" w:rsidRPr="00BA5690" w:rsidRDefault="000C47E0" w:rsidP="000C47E0">
      <w:pPr>
        <w:rPr>
          <w:rFonts w:asciiTheme="majorHAnsi" w:eastAsiaTheme="majorEastAsia" w:hAnsiTheme="majorHAnsi" w:cstheme="majorBidi"/>
          <w:color w:val="17365D" w:themeColor="text2" w:themeShade="BF"/>
          <w:spacing w:val="5"/>
          <w:kern w:val="28"/>
          <w:sz w:val="52"/>
          <w:szCs w:val="52"/>
          <w:lang w:val="en-AU"/>
        </w:rPr>
      </w:pPr>
    </w:p>
    <w:p w14:paraId="6EC795BC" w14:textId="77777777" w:rsidR="000C47E0" w:rsidRPr="00BA5690" w:rsidRDefault="000C47E0" w:rsidP="000C47E0">
      <w:pPr>
        <w:rPr>
          <w:rFonts w:asciiTheme="majorHAnsi" w:eastAsiaTheme="majorEastAsia" w:hAnsiTheme="majorHAnsi" w:cstheme="majorBidi"/>
          <w:color w:val="17365D" w:themeColor="text2" w:themeShade="BF"/>
          <w:spacing w:val="5"/>
          <w:kern w:val="28"/>
          <w:sz w:val="52"/>
          <w:szCs w:val="52"/>
          <w:lang w:val="en-AU"/>
        </w:rPr>
      </w:pPr>
    </w:p>
    <w:p w14:paraId="79C84FE5" w14:textId="77777777" w:rsidR="000C47E0" w:rsidRPr="00BA5690" w:rsidRDefault="000C47E0" w:rsidP="000C47E0">
      <w:pPr>
        <w:rPr>
          <w:lang w:val="en-AU"/>
        </w:rPr>
      </w:pPr>
    </w:p>
    <w:p w14:paraId="5324A015" w14:textId="77777777" w:rsidR="000C47E0" w:rsidRPr="00BA5690" w:rsidRDefault="000C47E0" w:rsidP="000C47E0">
      <w:pPr>
        <w:rPr>
          <w:lang w:val="en-AU"/>
        </w:rPr>
      </w:pPr>
    </w:p>
    <w:p w14:paraId="10243C98" w14:textId="77777777" w:rsidR="000C47E0" w:rsidRPr="00BA5690" w:rsidRDefault="000C47E0" w:rsidP="000C47E0">
      <w:pPr>
        <w:rPr>
          <w:lang w:val="en-AU"/>
        </w:rPr>
      </w:pPr>
    </w:p>
    <w:p w14:paraId="593541D3" w14:textId="77777777" w:rsidR="000C47E0" w:rsidRPr="00BA5690" w:rsidRDefault="000C47E0" w:rsidP="000C47E0">
      <w:pPr>
        <w:rPr>
          <w:lang w:val="en-AU"/>
        </w:rPr>
      </w:pPr>
    </w:p>
    <w:p w14:paraId="3F1E31E7" w14:textId="77777777" w:rsidR="000C47E0" w:rsidRPr="00BA5690" w:rsidRDefault="000C47E0" w:rsidP="000C47E0">
      <w:pPr>
        <w:rPr>
          <w:lang w:val="en-AU"/>
        </w:rPr>
      </w:pPr>
    </w:p>
    <w:p w14:paraId="046D3075" w14:textId="77777777" w:rsidR="000C47E0" w:rsidRPr="00BA5690" w:rsidRDefault="000C47E0" w:rsidP="000C47E0">
      <w:pPr>
        <w:rPr>
          <w:lang w:val="en-AU"/>
        </w:rPr>
      </w:pPr>
    </w:p>
    <w:p w14:paraId="6BE89B31" w14:textId="77777777" w:rsidR="000C47E0" w:rsidRPr="00BA5690" w:rsidRDefault="000C47E0" w:rsidP="000C47E0">
      <w:pPr>
        <w:rPr>
          <w:lang w:val="en-AU"/>
        </w:rPr>
      </w:pPr>
    </w:p>
    <w:p w14:paraId="5874C9C9" w14:textId="77777777" w:rsidR="000C47E0" w:rsidRPr="00BA5690" w:rsidRDefault="000C47E0" w:rsidP="000C47E0">
      <w:pPr>
        <w:pStyle w:val="Title"/>
        <w:rPr>
          <w:lang w:val="en-AU"/>
        </w:rPr>
      </w:pPr>
      <w:r w:rsidRPr="00BA5690">
        <w:rPr>
          <w:lang w:val="en-AU"/>
        </w:rPr>
        <w:t>Teacher’s Guide</w:t>
      </w:r>
    </w:p>
    <w:p w14:paraId="136E0D4C" w14:textId="77777777" w:rsidR="000C47E0" w:rsidRPr="00BA5690" w:rsidRDefault="000C47E0" w:rsidP="000C47E0">
      <w:pPr>
        <w:pStyle w:val="Heading2"/>
        <w:rPr>
          <w:sz w:val="32"/>
          <w:szCs w:val="32"/>
          <w:lang w:val="en-AU"/>
        </w:rPr>
      </w:pPr>
    </w:p>
    <w:p w14:paraId="0000D7F5" w14:textId="421A3D63" w:rsidR="000C47E0" w:rsidRPr="00BA5690" w:rsidRDefault="000C47E0" w:rsidP="000C47E0">
      <w:pPr>
        <w:pStyle w:val="Heading2"/>
        <w:rPr>
          <w:sz w:val="36"/>
          <w:lang w:val="en-AU"/>
        </w:rPr>
      </w:pPr>
      <w:r w:rsidRPr="00BA5690">
        <w:rPr>
          <w:sz w:val="36"/>
          <w:lang w:val="en-AU"/>
        </w:rPr>
        <w:t>Unit Two</w:t>
      </w:r>
    </w:p>
    <w:p w14:paraId="3B698016" w14:textId="77777777" w:rsidR="000C47E0" w:rsidRPr="00BA5690" w:rsidRDefault="000C47E0" w:rsidP="000C47E0">
      <w:pPr>
        <w:rPr>
          <w:lang w:val="en-AU"/>
        </w:rPr>
      </w:pPr>
    </w:p>
    <w:p w14:paraId="59639AAB" w14:textId="77777777" w:rsidR="000C47E0" w:rsidRPr="00BA5690" w:rsidRDefault="000C47E0" w:rsidP="000C47E0">
      <w:pPr>
        <w:pStyle w:val="Heading2"/>
        <w:rPr>
          <w:sz w:val="32"/>
          <w:szCs w:val="32"/>
          <w:lang w:val="en-AU"/>
        </w:rPr>
      </w:pPr>
    </w:p>
    <w:p w14:paraId="5D316F1B" w14:textId="77777777" w:rsidR="000C47E0" w:rsidRPr="00BA5690" w:rsidRDefault="000C47E0" w:rsidP="000C47E0">
      <w:pPr>
        <w:pStyle w:val="Heading2"/>
        <w:rPr>
          <w:sz w:val="32"/>
          <w:szCs w:val="32"/>
          <w:lang w:val="en-AU"/>
        </w:rPr>
      </w:pPr>
    </w:p>
    <w:p w14:paraId="4C80489B" w14:textId="77777777" w:rsidR="000C47E0" w:rsidRPr="00BA5690" w:rsidRDefault="000C47E0" w:rsidP="000C47E0">
      <w:pPr>
        <w:pStyle w:val="Heading2"/>
        <w:rPr>
          <w:sz w:val="32"/>
          <w:szCs w:val="32"/>
          <w:lang w:val="en-AU"/>
        </w:rPr>
      </w:pPr>
    </w:p>
    <w:p w14:paraId="706E4E6D" w14:textId="77777777" w:rsidR="000C47E0" w:rsidRPr="00BA5690" w:rsidRDefault="000C47E0" w:rsidP="000C47E0">
      <w:pPr>
        <w:pStyle w:val="Heading2"/>
        <w:rPr>
          <w:sz w:val="32"/>
          <w:szCs w:val="32"/>
          <w:lang w:val="en-AU"/>
        </w:rPr>
      </w:pPr>
    </w:p>
    <w:p w14:paraId="52C3AFEC" w14:textId="77777777" w:rsidR="000C47E0" w:rsidRPr="00BA5690" w:rsidRDefault="000C47E0" w:rsidP="000C47E0">
      <w:pPr>
        <w:pStyle w:val="Heading2"/>
        <w:rPr>
          <w:sz w:val="32"/>
          <w:szCs w:val="32"/>
          <w:lang w:val="en-AU"/>
        </w:rPr>
      </w:pPr>
    </w:p>
    <w:p w14:paraId="3840C22F" w14:textId="77777777" w:rsidR="000C47E0" w:rsidRPr="00BA5690" w:rsidRDefault="000C47E0" w:rsidP="000C47E0">
      <w:pPr>
        <w:pStyle w:val="Heading2"/>
        <w:rPr>
          <w:sz w:val="32"/>
          <w:szCs w:val="32"/>
          <w:lang w:val="en-AU"/>
        </w:rPr>
      </w:pPr>
    </w:p>
    <w:p w14:paraId="2766498F" w14:textId="77777777" w:rsidR="000C47E0" w:rsidRPr="00BA5690" w:rsidRDefault="000C47E0" w:rsidP="000C47E0">
      <w:pPr>
        <w:pStyle w:val="Heading2"/>
        <w:rPr>
          <w:sz w:val="32"/>
          <w:szCs w:val="32"/>
          <w:lang w:val="en-AU"/>
        </w:rPr>
      </w:pPr>
    </w:p>
    <w:p w14:paraId="1A20CD8A" w14:textId="77777777" w:rsidR="000C47E0" w:rsidRPr="00BA5690" w:rsidRDefault="000C47E0" w:rsidP="000C47E0">
      <w:pPr>
        <w:pStyle w:val="Heading2"/>
        <w:rPr>
          <w:sz w:val="32"/>
          <w:szCs w:val="32"/>
          <w:lang w:val="en-AU"/>
        </w:rPr>
      </w:pPr>
    </w:p>
    <w:p w14:paraId="7779F1C2" w14:textId="77777777" w:rsidR="000C47E0" w:rsidRPr="00BA5690" w:rsidRDefault="000C47E0" w:rsidP="000C47E0">
      <w:pPr>
        <w:spacing w:line="360" w:lineRule="auto"/>
        <w:jc w:val="both"/>
        <w:rPr>
          <w:rFonts w:asciiTheme="majorHAnsi" w:eastAsiaTheme="majorEastAsia" w:hAnsiTheme="majorHAnsi" w:cstheme="majorBidi"/>
          <w:b/>
          <w:bCs/>
          <w:color w:val="4F81BD" w:themeColor="accent1"/>
          <w:sz w:val="32"/>
          <w:szCs w:val="32"/>
          <w:lang w:val="en-AU"/>
        </w:rPr>
      </w:pPr>
    </w:p>
    <w:p w14:paraId="1C3C9C62" w14:textId="77777777" w:rsidR="000C47E0" w:rsidRPr="00BA5690" w:rsidRDefault="000C47E0" w:rsidP="000C47E0">
      <w:pPr>
        <w:spacing w:line="360" w:lineRule="auto"/>
        <w:jc w:val="both"/>
        <w:rPr>
          <w:rFonts w:asciiTheme="majorHAnsi" w:eastAsiaTheme="majorEastAsia" w:hAnsiTheme="majorHAnsi" w:cstheme="majorBidi"/>
          <w:b/>
          <w:bCs/>
          <w:color w:val="4F81BD" w:themeColor="accent1"/>
          <w:sz w:val="32"/>
          <w:szCs w:val="32"/>
          <w:lang w:val="en-AU"/>
        </w:rPr>
      </w:pPr>
    </w:p>
    <w:p w14:paraId="5C482DA6" w14:textId="77777777" w:rsidR="000C47E0" w:rsidRPr="00BA5690" w:rsidRDefault="000C47E0" w:rsidP="000C47E0">
      <w:pPr>
        <w:spacing w:line="360" w:lineRule="auto"/>
        <w:jc w:val="both"/>
        <w:rPr>
          <w:rFonts w:asciiTheme="majorHAnsi" w:eastAsiaTheme="majorEastAsia" w:hAnsiTheme="majorHAnsi" w:cstheme="majorBidi"/>
          <w:b/>
          <w:bCs/>
          <w:color w:val="4F81BD" w:themeColor="accent1"/>
          <w:sz w:val="32"/>
          <w:szCs w:val="32"/>
          <w:lang w:val="en-AU"/>
        </w:rPr>
      </w:pPr>
    </w:p>
    <w:p w14:paraId="580C0F2C" w14:textId="77777777" w:rsidR="000C47E0" w:rsidRPr="00BA5690" w:rsidRDefault="000C47E0" w:rsidP="000C47E0">
      <w:pPr>
        <w:spacing w:line="360" w:lineRule="auto"/>
        <w:jc w:val="both"/>
        <w:rPr>
          <w:rFonts w:asciiTheme="majorHAnsi" w:eastAsiaTheme="majorEastAsia" w:hAnsiTheme="majorHAnsi" w:cstheme="majorBidi"/>
          <w:b/>
          <w:bCs/>
          <w:color w:val="4F81BD" w:themeColor="accent1"/>
          <w:sz w:val="32"/>
          <w:szCs w:val="32"/>
          <w:lang w:val="en-AU"/>
        </w:rPr>
      </w:pPr>
    </w:p>
    <w:p w14:paraId="29BAAE0F" w14:textId="77777777" w:rsidR="000C47E0" w:rsidRPr="00BA5690" w:rsidRDefault="000C47E0" w:rsidP="000C47E0">
      <w:pPr>
        <w:pStyle w:val="Heading2"/>
        <w:rPr>
          <w:sz w:val="32"/>
          <w:szCs w:val="32"/>
          <w:lang w:val="en-AU"/>
        </w:rPr>
      </w:pPr>
      <w:r w:rsidRPr="00BA5690">
        <w:rPr>
          <w:sz w:val="32"/>
          <w:szCs w:val="32"/>
          <w:lang w:val="en-AU"/>
        </w:rPr>
        <w:t>Teacher’s Guide</w:t>
      </w:r>
    </w:p>
    <w:p w14:paraId="79B433C9" w14:textId="77777777" w:rsidR="000C47E0" w:rsidRPr="00BA5690" w:rsidRDefault="000C47E0" w:rsidP="000C47E0">
      <w:pPr>
        <w:spacing w:line="360" w:lineRule="auto"/>
        <w:jc w:val="both"/>
        <w:rPr>
          <w:rFonts w:ascii="Times New Roman" w:hAnsi="Times New Roman" w:cs="Times New Roman"/>
          <w:lang w:val="en-AU"/>
        </w:rPr>
      </w:pPr>
      <w:r w:rsidRPr="00BA5690">
        <w:rPr>
          <w:rFonts w:ascii="Times New Roman" w:hAnsi="Times New Roman" w:cs="Times New Roman"/>
          <w:lang w:val="en-AU"/>
        </w:rPr>
        <w:t>Unit Two – Children, Internet and Safety</w:t>
      </w:r>
    </w:p>
    <w:p w14:paraId="1133AB05" w14:textId="77777777" w:rsidR="000C47E0" w:rsidRPr="00BA5690" w:rsidRDefault="000C47E0" w:rsidP="00F51E6E">
      <w:pPr>
        <w:spacing w:line="360" w:lineRule="auto"/>
        <w:jc w:val="both"/>
        <w:rPr>
          <w:rFonts w:ascii="Times New Roman" w:hAnsi="Times New Roman" w:cs="Times New Roman"/>
          <w:lang w:val="en-AU"/>
        </w:rPr>
      </w:pPr>
    </w:p>
    <w:p w14:paraId="7A85E710" w14:textId="77777777" w:rsidR="00F51E6E" w:rsidRPr="00BA5690" w:rsidRDefault="00F51E6E" w:rsidP="00F51E6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This Unit proposes the discussion of an extremely contemporary topic, but with a not so common approach: Internet safety, focusing on children. It is a necessary debate in our society since it poses threats that can have severe and undesired consequences not only to kids, </w:t>
      </w:r>
      <w:proofErr w:type="gramStart"/>
      <w:r w:rsidRPr="00BA5690">
        <w:rPr>
          <w:rFonts w:ascii="Times New Roman" w:hAnsi="Times New Roman" w:cs="Times New Roman"/>
          <w:lang w:val="en-AU"/>
        </w:rPr>
        <w:t>but</w:t>
      </w:r>
      <w:proofErr w:type="gramEnd"/>
      <w:r w:rsidRPr="00BA5690">
        <w:rPr>
          <w:rFonts w:ascii="Times New Roman" w:hAnsi="Times New Roman" w:cs="Times New Roman"/>
          <w:lang w:val="en-AU"/>
        </w:rPr>
        <w:t xml:space="preserve"> virtually to everyone online.</w:t>
      </w:r>
    </w:p>
    <w:p w14:paraId="7DFE5D86" w14:textId="77777777" w:rsidR="00F51E6E" w:rsidRPr="00BA5690" w:rsidRDefault="00F51E6E" w:rsidP="00F51E6E">
      <w:pPr>
        <w:spacing w:line="360" w:lineRule="auto"/>
        <w:jc w:val="both"/>
        <w:rPr>
          <w:rFonts w:ascii="Times New Roman" w:hAnsi="Times New Roman" w:cs="Times New Roman"/>
          <w:lang w:val="en-AU"/>
        </w:rPr>
      </w:pPr>
    </w:p>
    <w:p w14:paraId="2256E2AE" w14:textId="77777777" w:rsidR="00F51E6E" w:rsidRPr="00BA5690" w:rsidRDefault="00F51E6E" w:rsidP="00F51E6E">
      <w:pPr>
        <w:pStyle w:val="Heading3"/>
        <w:rPr>
          <w:lang w:val="en-AU"/>
        </w:rPr>
      </w:pPr>
      <w:r w:rsidRPr="00BA5690">
        <w:rPr>
          <w:lang w:val="en-AU"/>
        </w:rPr>
        <w:t>Let’s get started!</w:t>
      </w:r>
    </w:p>
    <w:p w14:paraId="7A42F091" w14:textId="77777777" w:rsidR="00F51E6E" w:rsidRPr="00BA5690" w:rsidRDefault="00F51E6E" w:rsidP="00F51E6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In this section, it is important that the teacher start addressing relevant issues concerning the topic. Read the guidelines aloud with your students and get them in pairs or trios. Be sure to move from group to group during the first activity. The second is to be made individually. </w:t>
      </w:r>
      <w:r w:rsidRPr="00BA5690">
        <w:rPr>
          <w:rFonts w:ascii="Times New Roman" w:hAnsi="Times New Roman" w:cs="Times New Roman"/>
          <w:b/>
          <w:lang w:val="en-AU"/>
        </w:rPr>
        <w:t>Optional</w:t>
      </w:r>
      <w:r w:rsidRPr="00BA5690">
        <w:rPr>
          <w:rFonts w:ascii="Times New Roman" w:hAnsi="Times New Roman" w:cs="Times New Roman"/>
          <w:lang w:val="en-AU"/>
        </w:rPr>
        <w:t xml:space="preserve">: </w:t>
      </w:r>
      <w:r w:rsidRPr="00BA5690">
        <w:rPr>
          <w:rFonts w:ascii="Times New Roman" w:hAnsi="Times New Roman" w:cs="Times New Roman"/>
          <w:i/>
          <w:lang w:val="en-AU"/>
        </w:rPr>
        <w:t>after 3-4 minutes, the teacher can check the activity by proposing students to speak out the list they made up and also compare it with other colleagues. This kind of integration makes the activity more enjoyable to the learner.</w:t>
      </w:r>
      <w:r w:rsidRPr="00BA5690">
        <w:rPr>
          <w:rFonts w:ascii="Times New Roman" w:hAnsi="Times New Roman" w:cs="Times New Roman"/>
          <w:lang w:val="en-AU"/>
        </w:rPr>
        <w:t xml:space="preserve">  </w:t>
      </w:r>
    </w:p>
    <w:p w14:paraId="7513F630" w14:textId="77777777" w:rsidR="00F51E6E" w:rsidRPr="00BA5690" w:rsidRDefault="00F51E6E" w:rsidP="00F51E6E">
      <w:pPr>
        <w:spacing w:line="360" w:lineRule="auto"/>
        <w:jc w:val="both"/>
        <w:rPr>
          <w:rFonts w:ascii="Times New Roman" w:hAnsi="Times New Roman" w:cs="Times New Roman"/>
          <w:lang w:val="en-AU"/>
        </w:rPr>
      </w:pPr>
    </w:p>
    <w:p w14:paraId="19D89809" w14:textId="77777777" w:rsidR="00F51E6E" w:rsidRPr="00BA5690" w:rsidRDefault="00F51E6E" w:rsidP="00F51E6E">
      <w:pPr>
        <w:pStyle w:val="Heading3"/>
        <w:rPr>
          <w:lang w:val="en-AU"/>
        </w:rPr>
      </w:pPr>
      <w:r w:rsidRPr="00BA5690">
        <w:rPr>
          <w:lang w:val="en-AU"/>
        </w:rPr>
        <w:t>Pre-reading</w:t>
      </w:r>
    </w:p>
    <w:p w14:paraId="254D49D8" w14:textId="77777777" w:rsidR="00F51E6E" w:rsidRPr="00BA5690" w:rsidRDefault="00F51E6E" w:rsidP="00F51E6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purpose of this section is to elicit students to activate their schemata and comprehension abilities. Have them read the sentences of the first activity and match them with the correct picture. Remember your students that there is not a complete correspondence between pictured and sentences, but that one picture may be more related to one sentence than another. The importance is in the details. </w:t>
      </w:r>
    </w:p>
    <w:p w14:paraId="21169C44" w14:textId="77777777" w:rsidR="00F51E6E" w:rsidRPr="00BA5690" w:rsidRDefault="00F51E6E" w:rsidP="00F51E6E">
      <w:pPr>
        <w:spacing w:line="360" w:lineRule="auto"/>
        <w:jc w:val="both"/>
        <w:rPr>
          <w:rFonts w:ascii="Times New Roman" w:hAnsi="Times New Roman" w:cs="Times New Roman"/>
          <w:lang w:val="en-AU"/>
        </w:rPr>
      </w:pPr>
    </w:p>
    <w:p w14:paraId="7B75AA67" w14:textId="77777777" w:rsidR="00F51E6E" w:rsidRPr="00BA5690" w:rsidRDefault="00F51E6E" w:rsidP="00F51E6E">
      <w:pPr>
        <w:spacing w:line="360" w:lineRule="auto"/>
        <w:jc w:val="both"/>
        <w:rPr>
          <w:rFonts w:ascii="Times New Roman" w:hAnsi="Times New Roman" w:cs="Times New Roman"/>
          <w:color w:val="1F497D" w:themeColor="text2"/>
          <w:u w:val="single"/>
          <w:lang w:val="en-AU"/>
        </w:rPr>
      </w:pPr>
      <w:r w:rsidRPr="00BA5690">
        <w:rPr>
          <w:rFonts w:ascii="Times New Roman" w:hAnsi="Times New Roman" w:cs="Times New Roman"/>
          <w:color w:val="1F497D" w:themeColor="text2"/>
          <w:u w:val="single"/>
          <w:lang w:val="en-AU"/>
        </w:rPr>
        <w:t>Answer key</w:t>
      </w:r>
    </w:p>
    <w:p w14:paraId="6C17191E" w14:textId="77777777" w:rsidR="00F51E6E" w:rsidRPr="00BA5690" w:rsidRDefault="00F51E6E" w:rsidP="00F51E6E">
      <w:pPr>
        <w:spacing w:line="360" w:lineRule="auto"/>
        <w:jc w:val="both"/>
        <w:rPr>
          <w:rFonts w:ascii="Times New Roman" w:hAnsi="Times New Roman" w:cs="Times New Roman"/>
          <w:lang w:val="en-AU"/>
        </w:rPr>
      </w:pPr>
      <w:r w:rsidRPr="00BA5690">
        <w:rPr>
          <w:rFonts w:ascii="Times New Roman" w:hAnsi="Times New Roman" w:cs="Times New Roman"/>
          <w:b/>
          <w:lang w:val="en-AU"/>
        </w:rPr>
        <w:t xml:space="preserve">1. </w:t>
      </w:r>
      <w:proofErr w:type="gramStart"/>
      <w:r w:rsidRPr="00BA5690">
        <w:rPr>
          <w:rFonts w:ascii="Times New Roman" w:hAnsi="Times New Roman" w:cs="Times New Roman"/>
          <w:b/>
          <w:lang w:val="en-AU"/>
        </w:rPr>
        <w:t>a</w:t>
      </w:r>
      <w:proofErr w:type="gramEnd"/>
      <w:r w:rsidRPr="00BA5690">
        <w:rPr>
          <w:rFonts w:ascii="Times New Roman" w:hAnsi="Times New Roman" w:cs="Times New Roman"/>
          <w:b/>
          <w:lang w:val="en-AU"/>
        </w:rPr>
        <w:t xml:space="preserve">) </w:t>
      </w:r>
      <w:r w:rsidRPr="00BA5690">
        <w:rPr>
          <w:rFonts w:ascii="Times New Roman" w:hAnsi="Times New Roman" w:cs="Times New Roman"/>
          <w:lang w:val="en-AU"/>
        </w:rPr>
        <w:t>1</w:t>
      </w:r>
    </w:p>
    <w:p w14:paraId="4D2B7CB9" w14:textId="77777777" w:rsidR="00F51E6E" w:rsidRPr="00BA5690" w:rsidRDefault="00F51E6E" w:rsidP="00F51E6E">
      <w:pPr>
        <w:spacing w:line="360" w:lineRule="auto"/>
        <w:jc w:val="both"/>
        <w:rPr>
          <w:rFonts w:ascii="Times New Roman" w:hAnsi="Times New Roman" w:cs="Times New Roman"/>
          <w:lang w:val="en-AU"/>
        </w:rPr>
      </w:pPr>
      <w:r w:rsidRPr="00BA5690">
        <w:rPr>
          <w:rFonts w:ascii="Times New Roman" w:hAnsi="Times New Roman" w:cs="Times New Roman"/>
          <w:b/>
          <w:lang w:val="en-AU"/>
        </w:rPr>
        <w:t xml:space="preserve">b) </w:t>
      </w:r>
      <w:r w:rsidRPr="00BA5690">
        <w:rPr>
          <w:rFonts w:ascii="Times New Roman" w:hAnsi="Times New Roman" w:cs="Times New Roman"/>
          <w:lang w:val="en-AU"/>
        </w:rPr>
        <w:t>2</w:t>
      </w:r>
    </w:p>
    <w:p w14:paraId="185CA38B" w14:textId="77777777" w:rsidR="00F51E6E" w:rsidRPr="00BA5690" w:rsidRDefault="00F51E6E" w:rsidP="00F51E6E">
      <w:pPr>
        <w:spacing w:line="360" w:lineRule="auto"/>
        <w:jc w:val="both"/>
        <w:rPr>
          <w:rFonts w:ascii="Times New Roman" w:hAnsi="Times New Roman" w:cs="Times New Roman"/>
          <w:lang w:val="en-AU"/>
        </w:rPr>
      </w:pPr>
      <w:r w:rsidRPr="00BA5690">
        <w:rPr>
          <w:rFonts w:ascii="Times New Roman" w:hAnsi="Times New Roman" w:cs="Times New Roman"/>
          <w:b/>
          <w:lang w:val="en-AU"/>
        </w:rPr>
        <w:t xml:space="preserve">c) </w:t>
      </w:r>
      <w:r w:rsidRPr="00BA5690">
        <w:rPr>
          <w:rFonts w:ascii="Times New Roman" w:hAnsi="Times New Roman" w:cs="Times New Roman"/>
          <w:lang w:val="en-AU"/>
        </w:rPr>
        <w:t>4</w:t>
      </w:r>
    </w:p>
    <w:p w14:paraId="34FAD946" w14:textId="77777777" w:rsidR="00F51E6E" w:rsidRPr="00BA5690" w:rsidRDefault="00F51E6E" w:rsidP="00F51E6E">
      <w:pPr>
        <w:spacing w:line="360" w:lineRule="auto"/>
        <w:jc w:val="both"/>
        <w:rPr>
          <w:rFonts w:ascii="Times New Roman" w:hAnsi="Times New Roman" w:cs="Times New Roman"/>
          <w:lang w:val="en-AU"/>
        </w:rPr>
      </w:pPr>
      <w:r w:rsidRPr="00BA5690">
        <w:rPr>
          <w:rFonts w:ascii="Times New Roman" w:hAnsi="Times New Roman" w:cs="Times New Roman"/>
          <w:b/>
          <w:lang w:val="en-AU"/>
        </w:rPr>
        <w:t xml:space="preserve">d) </w:t>
      </w:r>
      <w:r w:rsidRPr="00BA5690">
        <w:rPr>
          <w:rFonts w:ascii="Times New Roman" w:hAnsi="Times New Roman" w:cs="Times New Roman"/>
          <w:lang w:val="en-AU"/>
        </w:rPr>
        <w:t>3</w:t>
      </w:r>
    </w:p>
    <w:p w14:paraId="166E1ABD" w14:textId="77777777" w:rsidR="00F51E6E" w:rsidRPr="00BA5690" w:rsidRDefault="00F51E6E" w:rsidP="00F51E6E">
      <w:pPr>
        <w:spacing w:line="360" w:lineRule="auto"/>
        <w:jc w:val="both"/>
        <w:rPr>
          <w:rFonts w:ascii="Times New Roman" w:hAnsi="Times New Roman" w:cs="Times New Roman"/>
          <w:lang w:val="en-AU"/>
        </w:rPr>
      </w:pPr>
      <w:r w:rsidRPr="00BA5690">
        <w:rPr>
          <w:rFonts w:ascii="Times New Roman" w:hAnsi="Times New Roman" w:cs="Times New Roman"/>
          <w:b/>
          <w:lang w:val="en-AU"/>
        </w:rPr>
        <w:t>2.</w:t>
      </w:r>
      <w:r w:rsidRPr="00BA5690">
        <w:rPr>
          <w:rFonts w:ascii="Times New Roman" w:hAnsi="Times New Roman" w:cs="Times New Roman"/>
          <w:lang w:val="en-AU"/>
        </w:rPr>
        <w:t xml:space="preserve"> Open question. Answer may vary.</w:t>
      </w:r>
    </w:p>
    <w:p w14:paraId="19048301" w14:textId="77777777" w:rsidR="00F51E6E" w:rsidRPr="00BA5690" w:rsidRDefault="00F51E6E" w:rsidP="00F51E6E">
      <w:pPr>
        <w:spacing w:line="360" w:lineRule="auto"/>
        <w:jc w:val="both"/>
        <w:rPr>
          <w:rFonts w:ascii="Times New Roman" w:hAnsi="Times New Roman" w:cs="Times New Roman"/>
          <w:lang w:val="en-AU"/>
        </w:rPr>
      </w:pPr>
    </w:p>
    <w:p w14:paraId="5D2275A2" w14:textId="77777777" w:rsidR="00F51E6E" w:rsidRPr="00BA5690" w:rsidRDefault="00F51E6E" w:rsidP="00F51E6E">
      <w:pPr>
        <w:pStyle w:val="Heading3"/>
        <w:rPr>
          <w:lang w:val="en-AU"/>
        </w:rPr>
      </w:pPr>
      <w:r w:rsidRPr="00BA5690">
        <w:rPr>
          <w:lang w:val="en-AU"/>
        </w:rPr>
        <w:t>Reading</w:t>
      </w:r>
    </w:p>
    <w:p w14:paraId="0E07B181" w14:textId="77777777" w:rsidR="00F51E6E" w:rsidRPr="00BA5690" w:rsidRDefault="00F51E6E" w:rsidP="00F51E6E">
      <w:pPr>
        <w:spacing w:line="360" w:lineRule="auto"/>
        <w:jc w:val="both"/>
        <w:rPr>
          <w:rFonts w:ascii="Times New Roman" w:hAnsi="Times New Roman" w:cs="Times New Roman"/>
          <w:i/>
          <w:lang w:val="en-AU"/>
        </w:rPr>
      </w:pPr>
      <w:r w:rsidRPr="00BA5690">
        <w:rPr>
          <w:rFonts w:ascii="Times New Roman" w:hAnsi="Times New Roman" w:cs="Times New Roman"/>
          <w:lang w:val="en-AU"/>
        </w:rPr>
        <w:t xml:space="preserve">This authentic text was not created with didactic intentions, but it is rich with possibilities for classroom activity. Get the students to read silently (and individually). Recall that they do not have to worry about unknown vocabulary. On the contrary, tell them to be patient, since they will work with new terms in the next section. </w:t>
      </w:r>
      <w:r w:rsidRPr="00BA5690">
        <w:rPr>
          <w:rFonts w:ascii="Times New Roman" w:hAnsi="Times New Roman" w:cs="Times New Roman"/>
          <w:b/>
          <w:lang w:val="en-AU"/>
        </w:rPr>
        <w:t>Optional</w:t>
      </w:r>
      <w:r w:rsidRPr="00BA5690">
        <w:rPr>
          <w:rFonts w:ascii="Times New Roman" w:hAnsi="Times New Roman" w:cs="Times New Roman"/>
          <w:lang w:val="en-AU"/>
        </w:rPr>
        <w:t xml:space="preserve">: </w:t>
      </w:r>
      <w:r w:rsidRPr="00BA5690">
        <w:rPr>
          <w:rFonts w:ascii="Times New Roman" w:hAnsi="Times New Roman" w:cs="Times New Roman"/>
          <w:i/>
          <w:lang w:val="en-AU"/>
        </w:rPr>
        <w:t>suggest the students to highlight any passage they find important.</w:t>
      </w:r>
    </w:p>
    <w:p w14:paraId="583159AF" w14:textId="77777777" w:rsidR="00F51E6E" w:rsidRPr="00BA5690" w:rsidRDefault="00F51E6E" w:rsidP="00F51E6E">
      <w:pPr>
        <w:spacing w:line="360" w:lineRule="auto"/>
        <w:jc w:val="both"/>
        <w:rPr>
          <w:rFonts w:ascii="Times New Roman" w:hAnsi="Times New Roman" w:cs="Times New Roman"/>
          <w:i/>
          <w:lang w:val="en-AU"/>
        </w:rPr>
      </w:pPr>
    </w:p>
    <w:p w14:paraId="784A74C6" w14:textId="77777777" w:rsidR="00F51E6E" w:rsidRPr="00BA5690" w:rsidRDefault="00F51E6E" w:rsidP="00F51E6E">
      <w:pPr>
        <w:pStyle w:val="Heading3"/>
        <w:rPr>
          <w:lang w:val="en-AU"/>
        </w:rPr>
      </w:pPr>
      <w:r w:rsidRPr="00BA5690">
        <w:rPr>
          <w:lang w:val="en-AU"/>
        </w:rPr>
        <w:t>Comprehension questions</w:t>
      </w:r>
    </w:p>
    <w:p w14:paraId="5B6EC6D7" w14:textId="77777777" w:rsidR="00F51E6E" w:rsidRPr="00BA5690" w:rsidRDefault="00F51E6E" w:rsidP="00F51E6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comprehension section exercises vocabulary from context (synonyms) and general questions (open and true or false questions) concerning the text. Advise your students to read </w:t>
      </w:r>
      <w:r w:rsidRPr="00BA5690">
        <w:rPr>
          <w:rFonts w:ascii="Times New Roman" w:hAnsi="Times New Roman" w:cs="Times New Roman"/>
          <w:b/>
          <w:lang w:val="en-AU"/>
        </w:rPr>
        <w:t xml:space="preserve">twice </w:t>
      </w:r>
      <w:r w:rsidRPr="00BA5690">
        <w:rPr>
          <w:rFonts w:ascii="Times New Roman" w:hAnsi="Times New Roman" w:cs="Times New Roman"/>
          <w:lang w:val="en-AU"/>
        </w:rPr>
        <w:t xml:space="preserve">each guideline.   </w:t>
      </w:r>
    </w:p>
    <w:p w14:paraId="43CF0A23" w14:textId="77777777" w:rsidR="00F51E6E" w:rsidRPr="00BA5690" w:rsidRDefault="00F51E6E" w:rsidP="00F51E6E">
      <w:pPr>
        <w:spacing w:line="360" w:lineRule="auto"/>
        <w:jc w:val="both"/>
        <w:rPr>
          <w:rFonts w:ascii="Times New Roman" w:hAnsi="Times New Roman" w:cs="Times New Roman"/>
          <w:lang w:val="en-AU"/>
        </w:rPr>
      </w:pPr>
    </w:p>
    <w:p w14:paraId="78C4A6FF" w14:textId="77777777" w:rsidR="00F51E6E" w:rsidRPr="00BA5690" w:rsidRDefault="00F51E6E" w:rsidP="00F51E6E">
      <w:pPr>
        <w:spacing w:line="360" w:lineRule="auto"/>
        <w:jc w:val="both"/>
        <w:rPr>
          <w:rFonts w:ascii="Times New Roman" w:hAnsi="Times New Roman" w:cs="Times New Roman"/>
          <w:color w:val="1F497D" w:themeColor="text2"/>
          <w:u w:val="single"/>
          <w:lang w:val="en-AU"/>
        </w:rPr>
      </w:pPr>
      <w:r w:rsidRPr="00BA5690">
        <w:rPr>
          <w:rFonts w:ascii="Times New Roman" w:hAnsi="Times New Roman" w:cs="Times New Roman"/>
          <w:color w:val="1F497D" w:themeColor="text2"/>
          <w:u w:val="single"/>
          <w:lang w:val="en-AU"/>
        </w:rPr>
        <w:t>Answer key</w:t>
      </w:r>
    </w:p>
    <w:p w14:paraId="2B476D03" w14:textId="77777777" w:rsidR="00F51E6E" w:rsidRPr="00BA5690" w:rsidRDefault="00F51E6E" w:rsidP="00F51E6E">
      <w:pPr>
        <w:pStyle w:val="ListParagraph"/>
        <w:numPr>
          <w:ilvl w:val="0"/>
          <w:numId w:val="25"/>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Pupil – student; to urge – to encourage; amid – among; issue – matter; to groom – to direct; insidious – complex; wary – cautious. </w:t>
      </w:r>
    </w:p>
    <w:p w14:paraId="6E2DE6FA" w14:textId="77777777" w:rsidR="00F51E6E" w:rsidRPr="00BA5690" w:rsidRDefault="00F51E6E" w:rsidP="00F51E6E">
      <w:pPr>
        <w:pStyle w:val="ListParagraph"/>
        <w:numPr>
          <w:ilvl w:val="0"/>
          <w:numId w:val="25"/>
        </w:numPr>
        <w:tabs>
          <w:tab w:val="left" w:pos="1134"/>
        </w:tabs>
        <w:spacing w:line="360" w:lineRule="auto"/>
        <w:jc w:val="both"/>
        <w:rPr>
          <w:rFonts w:ascii="Times New Roman" w:hAnsi="Times New Roman" w:cs="Times New Roman"/>
          <w:lang w:val="en-AU"/>
        </w:rPr>
      </w:pPr>
      <w:r w:rsidRPr="00BA5690">
        <w:rPr>
          <w:rFonts w:ascii="Times New Roman" w:hAnsi="Times New Roman" w:cs="Times New Roman"/>
          <w:lang w:val="en-AU"/>
        </w:rPr>
        <w:t>F – F – T</w:t>
      </w:r>
    </w:p>
    <w:p w14:paraId="7202EB52" w14:textId="77777777" w:rsidR="00F51E6E" w:rsidRPr="00BA5690" w:rsidRDefault="00F51E6E" w:rsidP="00F51E6E">
      <w:pPr>
        <w:pStyle w:val="ListParagraph"/>
        <w:numPr>
          <w:ilvl w:val="0"/>
          <w:numId w:val="25"/>
        </w:numPr>
        <w:tabs>
          <w:tab w:val="left" w:pos="1134"/>
        </w:tabs>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An “e-safety time bomb” is related to the threats that the virtual world may pose to children, such as abuse, bullying and online pornography. </w:t>
      </w:r>
    </w:p>
    <w:p w14:paraId="750A9535" w14:textId="77777777" w:rsidR="00F51E6E" w:rsidRPr="00BA5690" w:rsidRDefault="00F51E6E" w:rsidP="00F51E6E">
      <w:pPr>
        <w:pStyle w:val="ListParagraph"/>
        <w:numPr>
          <w:ilvl w:val="0"/>
          <w:numId w:val="25"/>
        </w:numPr>
        <w:tabs>
          <w:tab w:val="left" w:pos="1134"/>
        </w:tabs>
        <w:spacing w:line="360" w:lineRule="auto"/>
        <w:jc w:val="both"/>
        <w:rPr>
          <w:rFonts w:ascii="Times New Roman" w:hAnsi="Times New Roman" w:cs="Times New Roman"/>
          <w:lang w:val="en-AU"/>
        </w:rPr>
      </w:pPr>
      <w:r w:rsidRPr="00BA5690">
        <w:rPr>
          <w:rFonts w:ascii="Times New Roman" w:hAnsi="Times New Roman" w:cs="Times New Roman"/>
          <w:lang w:val="en-AU"/>
        </w:rPr>
        <w:t>Open question. Answer may vary.</w:t>
      </w:r>
    </w:p>
    <w:p w14:paraId="320B0C2A" w14:textId="77777777" w:rsidR="00F51E6E" w:rsidRPr="00BA5690" w:rsidRDefault="00F51E6E" w:rsidP="00F51E6E">
      <w:pPr>
        <w:pStyle w:val="ListParagraph"/>
        <w:numPr>
          <w:ilvl w:val="0"/>
          <w:numId w:val="25"/>
        </w:numPr>
        <w:tabs>
          <w:tab w:val="left" w:pos="1134"/>
        </w:tabs>
        <w:spacing w:line="360" w:lineRule="auto"/>
        <w:jc w:val="both"/>
        <w:rPr>
          <w:rFonts w:ascii="Times New Roman" w:hAnsi="Times New Roman" w:cs="Times New Roman"/>
          <w:lang w:val="en-AU"/>
        </w:rPr>
      </w:pPr>
      <w:r w:rsidRPr="00BA5690">
        <w:rPr>
          <w:rFonts w:ascii="Times New Roman" w:hAnsi="Times New Roman" w:cs="Times New Roman"/>
          <w:lang w:val="en-AU"/>
        </w:rPr>
        <w:t>Advantages: good for research, source of hobbies, tool to talk to friends, offers extra material for school, relatively cheap.</w:t>
      </w:r>
    </w:p>
    <w:p w14:paraId="6CDE6F1D" w14:textId="77777777" w:rsidR="00F51E6E" w:rsidRPr="00BA5690" w:rsidRDefault="00F51E6E" w:rsidP="00F51E6E">
      <w:pPr>
        <w:pStyle w:val="ListParagraph"/>
        <w:tabs>
          <w:tab w:val="left" w:pos="1134"/>
        </w:tabs>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Disadvantages: source of procrastination, shows no boundaries to the so-called “adult websites”, imposes threats to those who are unadvised, may keep the children isolated. </w:t>
      </w:r>
    </w:p>
    <w:p w14:paraId="2C598CCB" w14:textId="77777777" w:rsidR="00F51E6E" w:rsidRPr="00BA5690" w:rsidRDefault="00F51E6E" w:rsidP="00F51E6E">
      <w:pPr>
        <w:spacing w:line="360" w:lineRule="auto"/>
        <w:jc w:val="both"/>
        <w:rPr>
          <w:rFonts w:ascii="Times New Roman" w:hAnsi="Times New Roman" w:cs="Times New Roman"/>
          <w:lang w:val="en-AU"/>
        </w:rPr>
      </w:pPr>
    </w:p>
    <w:p w14:paraId="027B18E6" w14:textId="77777777" w:rsidR="00F51E6E" w:rsidRPr="00BA5690" w:rsidRDefault="00F51E6E" w:rsidP="00F51E6E">
      <w:pPr>
        <w:pStyle w:val="Heading3"/>
        <w:rPr>
          <w:lang w:val="en-AU"/>
        </w:rPr>
      </w:pPr>
      <w:r w:rsidRPr="00BA5690">
        <w:rPr>
          <w:lang w:val="en-AU"/>
        </w:rPr>
        <w:t>Grammar and Vocabulary practice</w:t>
      </w:r>
    </w:p>
    <w:p w14:paraId="4776D82A" w14:textId="77777777" w:rsidR="00F51E6E" w:rsidRPr="00BA5690" w:rsidRDefault="00F51E6E" w:rsidP="00F51E6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grammar section of this Unit is a communicative task based on presenting / remembering phrasal verbs. Read the whole section with the students and solve any question they might have. It is essential to show them the list of phrasal verbs located in the end of the Unit so they can check their guesses and make the proposed exercises.   </w:t>
      </w:r>
    </w:p>
    <w:p w14:paraId="354FAE55" w14:textId="77777777" w:rsidR="00F51E6E" w:rsidRPr="00BA5690" w:rsidRDefault="00F51E6E" w:rsidP="00F51E6E">
      <w:pPr>
        <w:spacing w:line="360" w:lineRule="auto"/>
        <w:jc w:val="both"/>
        <w:rPr>
          <w:rFonts w:ascii="Times New Roman" w:hAnsi="Times New Roman" w:cs="Times New Roman"/>
          <w:lang w:val="en-AU"/>
        </w:rPr>
      </w:pPr>
    </w:p>
    <w:p w14:paraId="4CDFD303" w14:textId="77777777" w:rsidR="00F51E6E" w:rsidRPr="00BA5690" w:rsidRDefault="00F51E6E" w:rsidP="00F51E6E">
      <w:pPr>
        <w:spacing w:line="360" w:lineRule="auto"/>
        <w:jc w:val="both"/>
        <w:rPr>
          <w:rFonts w:ascii="Times New Roman" w:hAnsi="Times New Roman" w:cs="Times New Roman"/>
          <w:lang w:val="en-AU"/>
        </w:rPr>
      </w:pPr>
    </w:p>
    <w:p w14:paraId="41AEF5A7" w14:textId="77777777" w:rsidR="00F51E6E" w:rsidRPr="00BA5690" w:rsidRDefault="00F51E6E" w:rsidP="00F51E6E">
      <w:pPr>
        <w:spacing w:line="360" w:lineRule="auto"/>
        <w:jc w:val="both"/>
        <w:rPr>
          <w:rFonts w:ascii="Times New Roman" w:hAnsi="Times New Roman" w:cs="Times New Roman"/>
          <w:color w:val="1F497D" w:themeColor="text2"/>
          <w:u w:val="single"/>
          <w:lang w:val="en-AU"/>
        </w:rPr>
      </w:pPr>
      <w:r w:rsidRPr="00BA5690">
        <w:rPr>
          <w:rFonts w:ascii="Times New Roman" w:hAnsi="Times New Roman" w:cs="Times New Roman"/>
          <w:color w:val="1F497D" w:themeColor="text2"/>
          <w:u w:val="single"/>
          <w:lang w:val="en-AU"/>
        </w:rPr>
        <w:t>Answer key</w:t>
      </w:r>
    </w:p>
    <w:p w14:paraId="7012E028" w14:textId="77777777" w:rsidR="00F51E6E" w:rsidRPr="00BA5690" w:rsidRDefault="00F51E6E" w:rsidP="00F51E6E">
      <w:pPr>
        <w:pStyle w:val="ListParagraph"/>
        <w:numPr>
          <w:ilvl w:val="0"/>
          <w:numId w:val="26"/>
        </w:numPr>
        <w:spacing w:line="360" w:lineRule="auto"/>
        <w:jc w:val="both"/>
        <w:rPr>
          <w:rFonts w:ascii="Times New Roman" w:hAnsi="Times New Roman" w:cs="Times New Roman"/>
          <w:lang w:val="en-AU"/>
        </w:rPr>
      </w:pPr>
      <w:r w:rsidRPr="00BA5690">
        <w:rPr>
          <w:rFonts w:ascii="Times New Roman" w:hAnsi="Times New Roman" w:cs="Times New Roman"/>
          <w:lang w:val="en-AU"/>
        </w:rPr>
        <w:t>Open question. Answers may vary.</w:t>
      </w:r>
    </w:p>
    <w:p w14:paraId="1F2E4C3B" w14:textId="77777777" w:rsidR="00F51E6E" w:rsidRPr="00BA5690" w:rsidRDefault="00F51E6E" w:rsidP="00F51E6E">
      <w:pPr>
        <w:pStyle w:val="ListParagraph"/>
        <w:numPr>
          <w:ilvl w:val="0"/>
          <w:numId w:val="26"/>
        </w:numPr>
        <w:spacing w:line="360" w:lineRule="auto"/>
        <w:jc w:val="both"/>
        <w:rPr>
          <w:rFonts w:ascii="Times New Roman" w:hAnsi="Times New Roman" w:cs="Times New Roman"/>
          <w:lang w:val="en-AU"/>
        </w:rPr>
      </w:pPr>
      <w:r w:rsidRPr="00BA5690">
        <w:rPr>
          <w:rFonts w:ascii="Times New Roman" w:hAnsi="Times New Roman" w:cs="Times New Roman"/>
          <w:lang w:val="en-AU"/>
        </w:rPr>
        <w:t>T – F – F</w:t>
      </w:r>
    </w:p>
    <w:p w14:paraId="4E2F23E9" w14:textId="77777777" w:rsidR="00F51E6E" w:rsidRPr="00BA5690" w:rsidRDefault="00F51E6E" w:rsidP="00F51E6E">
      <w:pPr>
        <w:pStyle w:val="ListParagraph"/>
        <w:numPr>
          <w:ilvl w:val="0"/>
          <w:numId w:val="26"/>
        </w:numPr>
        <w:spacing w:line="360" w:lineRule="auto"/>
        <w:jc w:val="both"/>
        <w:rPr>
          <w:rFonts w:ascii="Times New Roman" w:hAnsi="Times New Roman" w:cs="Times New Roman"/>
          <w:lang w:val="en-AU"/>
        </w:rPr>
      </w:pPr>
      <w:r w:rsidRPr="00BA5690">
        <w:rPr>
          <w:rFonts w:ascii="Times New Roman" w:hAnsi="Times New Roman" w:cs="Times New Roman"/>
          <w:b/>
          <w:lang w:val="en-AU"/>
        </w:rPr>
        <w:t>a)</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put</w:t>
      </w:r>
      <w:proofErr w:type="gramEnd"/>
      <w:r w:rsidRPr="00BA5690">
        <w:rPr>
          <w:rFonts w:ascii="Times New Roman" w:hAnsi="Times New Roman" w:cs="Times New Roman"/>
          <w:lang w:val="en-AU"/>
        </w:rPr>
        <w:t xml:space="preserve"> up with</w:t>
      </w:r>
    </w:p>
    <w:p w14:paraId="01818F7E" w14:textId="77777777" w:rsidR="00F51E6E" w:rsidRPr="00BA5690" w:rsidRDefault="00F51E6E" w:rsidP="00F51E6E">
      <w:pPr>
        <w:pStyle w:val="ListParagraph"/>
        <w:spacing w:line="360" w:lineRule="auto"/>
        <w:jc w:val="both"/>
        <w:rPr>
          <w:rFonts w:ascii="Times New Roman" w:hAnsi="Times New Roman" w:cs="Times New Roman"/>
          <w:lang w:val="en-AU"/>
        </w:rPr>
      </w:pPr>
      <w:r w:rsidRPr="00BA5690">
        <w:rPr>
          <w:rFonts w:ascii="Times New Roman" w:hAnsi="Times New Roman" w:cs="Times New Roman"/>
          <w:b/>
          <w:lang w:val="en-AU"/>
        </w:rPr>
        <w:t>b)</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keep</w:t>
      </w:r>
      <w:proofErr w:type="gramEnd"/>
      <w:r w:rsidRPr="00BA5690">
        <w:rPr>
          <w:rFonts w:ascii="Times New Roman" w:hAnsi="Times New Roman" w:cs="Times New Roman"/>
          <w:lang w:val="en-AU"/>
        </w:rPr>
        <w:t xml:space="preserve"> up</w:t>
      </w:r>
    </w:p>
    <w:p w14:paraId="626A9330" w14:textId="77777777" w:rsidR="00F51E6E" w:rsidRPr="00BA5690" w:rsidRDefault="00F51E6E" w:rsidP="00F51E6E">
      <w:pPr>
        <w:pStyle w:val="ListParagraph"/>
        <w:spacing w:line="360" w:lineRule="auto"/>
        <w:jc w:val="both"/>
        <w:rPr>
          <w:rFonts w:ascii="Times New Roman" w:hAnsi="Times New Roman" w:cs="Times New Roman"/>
          <w:lang w:val="en-AU"/>
        </w:rPr>
      </w:pPr>
      <w:r w:rsidRPr="00BA5690">
        <w:rPr>
          <w:rFonts w:ascii="Times New Roman" w:hAnsi="Times New Roman" w:cs="Times New Roman"/>
          <w:b/>
          <w:lang w:val="en-AU"/>
        </w:rPr>
        <w:t>c)</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look</w:t>
      </w:r>
      <w:proofErr w:type="gramEnd"/>
      <w:r w:rsidRPr="00BA5690">
        <w:rPr>
          <w:rFonts w:ascii="Times New Roman" w:hAnsi="Times New Roman" w:cs="Times New Roman"/>
          <w:lang w:val="en-AU"/>
        </w:rPr>
        <w:t xml:space="preserve"> it up</w:t>
      </w:r>
    </w:p>
    <w:p w14:paraId="2D9D7E0B" w14:textId="77777777" w:rsidR="00F51E6E" w:rsidRPr="00BA5690" w:rsidRDefault="00F51E6E" w:rsidP="00F51E6E">
      <w:pPr>
        <w:pStyle w:val="ListParagraph"/>
        <w:numPr>
          <w:ilvl w:val="0"/>
          <w:numId w:val="2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 </w:t>
      </w:r>
      <w:r w:rsidRPr="00BA5690">
        <w:rPr>
          <w:rFonts w:ascii="Times New Roman" w:hAnsi="Times New Roman" w:cs="Times New Roman"/>
          <w:b/>
          <w:lang w:val="en-AU"/>
        </w:rPr>
        <w:t>a)</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down</w:t>
      </w:r>
      <w:proofErr w:type="gramEnd"/>
    </w:p>
    <w:p w14:paraId="0DF936A1" w14:textId="77777777" w:rsidR="00F51E6E" w:rsidRPr="00BA5690" w:rsidRDefault="00F51E6E" w:rsidP="00F51E6E">
      <w:pPr>
        <w:pStyle w:val="ListParagraph"/>
        <w:spacing w:line="360" w:lineRule="auto"/>
        <w:jc w:val="both"/>
        <w:rPr>
          <w:rFonts w:ascii="Times New Roman" w:hAnsi="Times New Roman" w:cs="Times New Roman"/>
          <w:lang w:val="en-AU"/>
        </w:rPr>
      </w:pPr>
      <w:r w:rsidRPr="00BA5690">
        <w:rPr>
          <w:rFonts w:ascii="Times New Roman" w:hAnsi="Times New Roman" w:cs="Times New Roman"/>
          <w:b/>
          <w:lang w:val="en-AU"/>
        </w:rPr>
        <w:t>b)</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out</w:t>
      </w:r>
      <w:proofErr w:type="gramEnd"/>
    </w:p>
    <w:p w14:paraId="2CB16EAB" w14:textId="77777777" w:rsidR="00F51E6E" w:rsidRPr="00BA5690" w:rsidRDefault="00F51E6E" w:rsidP="00F51E6E">
      <w:pPr>
        <w:pStyle w:val="ListParagraph"/>
        <w:spacing w:line="360" w:lineRule="auto"/>
        <w:jc w:val="both"/>
        <w:rPr>
          <w:rFonts w:ascii="Times New Roman" w:hAnsi="Times New Roman" w:cs="Times New Roman"/>
          <w:lang w:val="en-AU"/>
        </w:rPr>
      </w:pPr>
      <w:r w:rsidRPr="00BA5690">
        <w:rPr>
          <w:rFonts w:ascii="Times New Roman" w:hAnsi="Times New Roman" w:cs="Times New Roman"/>
          <w:b/>
          <w:lang w:val="en-AU"/>
        </w:rPr>
        <w:t>c)</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out</w:t>
      </w:r>
      <w:proofErr w:type="gramEnd"/>
    </w:p>
    <w:p w14:paraId="2DEF6818" w14:textId="77777777" w:rsidR="00F51E6E" w:rsidRPr="00BA5690" w:rsidRDefault="00F51E6E" w:rsidP="00F51E6E">
      <w:pPr>
        <w:pStyle w:val="Heading3"/>
        <w:rPr>
          <w:lang w:val="en-AU"/>
        </w:rPr>
      </w:pPr>
    </w:p>
    <w:p w14:paraId="54792F9E" w14:textId="77777777" w:rsidR="00F51E6E" w:rsidRPr="00BA5690" w:rsidRDefault="00F51E6E" w:rsidP="00F51E6E">
      <w:pPr>
        <w:pStyle w:val="Heading3"/>
        <w:rPr>
          <w:lang w:val="en-AU"/>
        </w:rPr>
      </w:pPr>
      <w:r w:rsidRPr="00BA5690">
        <w:rPr>
          <w:lang w:val="en-AU"/>
        </w:rPr>
        <w:t>Phonetics</w:t>
      </w:r>
    </w:p>
    <w:p w14:paraId="4824A481" w14:textId="77777777" w:rsidR="00F51E6E" w:rsidRPr="00BA5690" w:rsidRDefault="00F51E6E" w:rsidP="00F51E6E">
      <w:pPr>
        <w:spacing w:line="360" w:lineRule="auto"/>
        <w:jc w:val="both"/>
        <w:rPr>
          <w:rFonts w:ascii="Times New Roman" w:hAnsi="Times New Roman" w:cs="Times New Roman"/>
          <w:i/>
          <w:lang w:val="en-AU"/>
        </w:rPr>
      </w:pPr>
      <w:r w:rsidRPr="00BA5690">
        <w:rPr>
          <w:rFonts w:ascii="Times New Roman" w:hAnsi="Times New Roman" w:cs="Times New Roman"/>
          <w:lang w:val="en-AU"/>
        </w:rPr>
        <w:t xml:space="preserve">This part focuses on connected speech. The teacher may read the section’s text with the students and then proceed to the activities. Since this is a phonetics exercise, the teacher should pronounce the words/expressions </w:t>
      </w:r>
      <w:r w:rsidRPr="00BA5690">
        <w:rPr>
          <w:rFonts w:ascii="Times New Roman" w:hAnsi="Times New Roman" w:cs="Times New Roman"/>
          <w:b/>
          <w:lang w:val="en-AU"/>
        </w:rPr>
        <w:t>slowly</w:t>
      </w:r>
      <w:r w:rsidRPr="00BA5690">
        <w:rPr>
          <w:rFonts w:ascii="Times New Roman" w:hAnsi="Times New Roman" w:cs="Times New Roman"/>
          <w:lang w:val="en-AU"/>
        </w:rPr>
        <w:t xml:space="preserve"> and clearly. </w:t>
      </w:r>
      <w:r w:rsidRPr="00BA5690">
        <w:rPr>
          <w:rFonts w:ascii="Times New Roman" w:hAnsi="Times New Roman" w:cs="Times New Roman"/>
          <w:b/>
          <w:lang w:val="en-AU"/>
        </w:rPr>
        <w:t xml:space="preserve">Optional: </w:t>
      </w:r>
      <w:r w:rsidRPr="00BA5690">
        <w:rPr>
          <w:rFonts w:ascii="Times New Roman" w:hAnsi="Times New Roman" w:cs="Times New Roman"/>
          <w:i/>
          <w:lang w:val="en-AU"/>
        </w:rPr>
        <w:t>the teacher can also bring a CD or a YouTube video with connected speech examples from native speakers. This way, the students can have a stronger idea concerning linking sounds.</w:t>
      </w:r>
    </w:p>
    <w:p w14:paraId="40C7B61D" w14:textId="77777777" w:rsidR="00F51E6E" w:rsidRPr="00BA5690" w:rsidRDefault="00F51E6E" w:rsidP="00F51E6E">
      <w:pPr>
        <w:rPr>
          <w:lang w:val="en-AU"/>
        </w:rPr>
      </w:pPr>
    </w:p>
    <w:p w14:paraId="48A25ACA" w14:textId="77777777" w:rsidR="00F51E6E" w:rsidRPr="00BA5690" w:rsidRDefault="00F51E6E" w:rsidP="00F51E6E">
      <w:pPr>
        <w:pStyle w:val="Heading3"/>
        <w:rPr>
          <w:lang w:val="en-AU"/>
        </w:rPr>
      </w:pPr>
      <w:r w:rsidRPr="00BA5690">
        <w:rPr>
          <w:lang w:val="en-AU"/>
        </w:rPr>
        <w:t>Listening</w:t>
      </w:r>
    </w:p>
    <w:p w14:paraId="1781D293" w14:textId="77777777" w:rsidR="00F51E6E" w:rsidRPr="00BA5690" w:rsidRDefault="00F51E6E" w:rsidP="00F51E6E">
      <w:pPr>
        <w:spacing w:line="360" w:lineRule="auto"/>
        <w:jc w:val="both"/>
        <w:rPr>
          <w:rFonts w:ascii="Times New Roman" w:hAnsi="Times New Roman" w:cs="Times New Roman"/>
          <w:color w:val="000000" w:themeColor="text1"/>
          <w:lang w:val="en-AU"/>
        </w:rPr>
      </w:pPr>
      <w:r w:rsidRPr="00BA5690">
        <w:rPr>
          <w:rFonts w:ascii="Times New Roman" w:hAnsi="Times New Roman" w:cs="Times New Roman"/>
          <w:color w:val="000000" w:themeColor="text1"/>
          <w:lang w:val="en-AU"/>
        </w:rPr>
        <w:t xml:space="preserve">This section comprises a YouTube video related to this Unit, in which it is presented an overview of ways to keep children safe while accessing the Internet. The teacher can ask the students to read the questions </w:t>
      </w:r>
      <w:r w:rsidRPr="00BA5690">
        <w:rPr>
          <w:rFonts w:ascii="Times New Roman" w:hAnsi="Times New Roman" w:cs="Times New Roman"/>
          <w:b/>
          <w:color w:val="000000" w:themeColor="text1"/>
          <w:lang w:val="en-AU"/>
        </w:rPr>
        <w:t>before</w:t>
      </w:r>
      <w:r w:rsidRPr="00BA5690">
        <w:rPr>
          <w:rFonts w:ascii="Times New Roman" w:hAnsi="Times New Roman" w:cs="Times New Roman"/>
          <w:color w:val="000000" w:themeColor="text1"/>
          <w:lang w:val="en-AU"/>
        </w:rPr>
        <w:t xml:space="preserve"> they watch the video. After that, the teacher should play the video </w:t>
      </w:r>
      <w:r w:rsidRPr="00BA5690">
        <w:rPr>
          <w:rFonts w:ascii="Times New Roman" w:hAnsi="Times New Roman" w:cs="Times New Roman"/>
          <w:b/>
          <w:color w:val="000000" w:themeColor="text1"/>
          <w:lang w:val="en-AU"/>
        </w:rPr>
        <w:t>twice</w:t>
      </w:r>
      <w:r w:rsidRPr="00BA5690">
        <w:rPr>
          <w:rFonts w:ascii="Times New Roman" w:hAnsi="Times New Roman" w:cs="Times New Roman"/>
          <w:color w:val="000000" w:themeColor="text1"/>
          <w:lang w:val="en-AU"/>
        </w:rPr>
        <w:t xml:space="preserve"> and remember students that it is not important to understand each and every word, but the message of the video (as a whole).</w:t>
      </w:r>
    </w:p>
    <w:p w14:paraId="6A78070C" w14:textId="77777777" w:rsidR="00F51E6E" w:rsidRPr="00BA5690" w:rsidRDefault="00F51E6E" w:rsidP="00F51E6E">
      <w:pPr>
        <w:spacing w:line="360" w:lineRule="auto"/>
        <w:jc w:val="both"/>
        <w:rPr>
          <w:rFonts w:ascii="Times New Roman" w:hAnsi="Times New Roman" w:cs="Times New Roman"/>
          <w:color w:val="000000" w:themeColor="text1"/>
          <w:lang w:val="en-AU"/>
        </w:rPr>
      </w:pPr>
    </w:p>
    <w:p w14:paraId="19B359AA" w14:textId="77777777" w:rsidR="00F51E6E" w:rsidRPr="00BA5690" w:rsidRDefault="00F51E6E" w:rsidP="00F51E6E">
      <w:pPr>
        <w:spacing w:line="360" w:lineRule="auto"/>
        <w:jc w:val="both"/>
        <w:rPr>
          <w:rFonts w:ascii="Times New Roman" w:hAnsi="Times New Roman" w:cs="Times New Roman"/>
          <w:color w:val="1F497D" w:themeColor="text2"/>
          <w:u w:val="single"/>
          <w:lang w:val="en-AU"/>
        </w:rPr>
      </w:pPr>
      <w:r w:rsidRPr="00BA5690">
        <w:rPr>
          <w:rFonts w:ascii="Times New Roman" w:hAnsi="Times New Roman" w:cs="Times New Roman"/>
          <w:color w:val="1F497D" w:themeColor="text2"/>
          <w:u w:val="single"/>
          <w:lang w:val="en-AU"/>
        </w:rPr>
        <w:t xml:space="preserve">Answer key </w:t>
      </w:r>
    </w:p>
    <w:p w14:paraId="10837D5E" w14:textId="77777777" w:rsidR="00F51E6E" w:rsidRPr="00BA5690" w:rsidRDefault="00F51E6E" w:rsidP="00F51E6E">
      <w:pPr>
        <w:pStyle w:val="Heading3"/>
        <w:numPr>
          <w:ilvl w:val="0"/>
          <w:numId w:val="27"/>
        </w:numPr>
        <w:spacing w:line="360" w:lineRule="auto"/>
        <w:jc w:val="both"/>
        <w:rPr>
          <w:rFonts w:ascii="Times New Roman" w:eastAsiaTheme="minorEastAsia" w:hAnsi="Times New Roman" w:cs="Times New Roman"/>
          <w:b w:val="0"/>
          <w:bCs w:val="0"/>
          <w:color w:val="auto"/>
          <w:lang w:val="en-AU"/>
        </w:rPr>
      </w:pPr>
      <w:r w:rsidRPr="00BA5690">
        <w:rPr>
          <w:rFonts w:ascii="Times New Roman" w:eastAsiaTheme="minorEastAsia" w:hAnsi="Times New Roman" w:cs="Times New Roman"/>
          <w:b w:val="0"/>
          <w:bCs w:val="0"/>
          <w:color w:val="auto"/>
          <w:lang w:val="en-AU"/>
        </w:rPr>
        <w:t>The program is based in the city of Atlanta.</w:t>
      </w:r>
    </w:p>
    <w:p w14:paraId="1F6D31E1" w14:textId="77777777" w:rsidR="00F51E6E" w:rsidRPr="00BA5690" w:rsidRDefault="00F51E6E" w:rsidP="00F51E6E">
      <w:pPr>
        <w:pStyle w:val="ListParagraph"/>
        <w:numPr>
          <w:ilvl w:val="0"/>
          <w:numId w:val="27"/>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It is recommended that parents leave the computer in an open area, so that their children can be monitored. Also, it is suggested to use parental control features (e.g. Special Block) to restrict what sites they visit, talk about their online activity and teach them the risks. </w:t>
      </w:r>
    </w:p>
    <w:p w14:paraId="3B1F3717" w14:textId="77777777" w:rsidR="00F51E6E" w:rsidRPr="00BA5690" w:rsidRDefault="00F51E6E" w:rsidP="00F51E6E">
      <w:pPr>
        <w:pStyle w:val="ListParagraph"/>
        <w:numPr>
          <w:ilvl w:val="0"/>
          <w:numId w:val="27"/>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Permission is required when children give out their name, address, </w:t>
      </w:r>
      <w:proofErr w:type="gramStart"/>
      <w:r w:rsidRPr="00BA5690">
        <w:rPr>
          <w:rFonts w:ascii="Times New Roman" w:hAnsi="Times New Roman" w:cs="Times New Roman"/>
          <w:lang w:val="en-AU"/>
        </w:rPr>
        <w:t>name</w:t>
      </w:r>
      <w:proofErr w:type="gramEnd"/>
      <w:r w:rsidRPr="00BA5690">
        <w:rPr>
          <w:rFonts w:ascii="Times New Roman" w:hAnsi="Times New Roman" w:cs="Times New Roman"/>
          <w:lang w:val="en-AU"/>
        </w:rPr>
        <w:t xml:space="preserve"> of school, phone number and pictures of themselves. Children also must ask their parents’ permission if they want to get together with someone they met online.</w:t>
      </w:r>
    </w:p>
    <w:p w14:paraId="37914998" w14:textId="77777777" w:rsidR="00F51E6E" w:rsidRPr="00BA5690" w:rsidRDefault="00F51E6E" w:rsidP="00F51E6E">
      <w:pPr>
        <w:rPr>
          <w:lang w:val="en-AU"/>
        </w:rPr>
      </w:pPr>
    </w:p>
    <w:p w14:paraId="5BC116B2" w14:textId="77777777" w:rsidR="00F51E6E" w:rsidRPr="00BA5690" w:rsidRDefault="00F51E6E" w:rsidP="00F51E6E">
      <w:pPr>
        <w:pStyle w:val="Heading3"/>
        <w:rPr>
          <w:lang w:val="en-AU"/>
        </w:rPr>
      </w:pPr>
      <w:r w:rsidRPr="00BA5690">
        <w:rPr>
          <w:lang w:val="en-AU"/>
        </w:rPr>
        <w:t>Speaking</w:t>
      </w:r>
    </w:p>
    <w:p w14:paraId="199099A3" w14:textId="77777777" w:rsidR="00F51E6E" w:rsidRPr="00BA5690" w:rsidRDefault="00F51E6E" w:rsidP="00F51E6E">
      <w:pPr>
        <w:spacing w:line="360" w:lineRule="auto"/>
        <w:jc w:val="both"/>
        <w:rPr>
          <w:rFonts w:ascii="Times New Roman" w:hAnsi="Times New Roman" w:cs="Times New Roman"/>
          <w:i/>
          <w:color w:val="000000" w:themeColor="text1"/>
          <w:lang w:val="en-AU"/>
        </w:rPr>
      </w:pPr>
      <w:r w:rsidRPr="00BA5690">
        <w:rPr>
          <w:rFonts w:ascii="Times New Roman" w:hAnsi="Times New Roman" w:cs="Times New Roman"/>
          <w:color w:val="000000" w:themeColor="text1"/>
          <w:lang w:val="en-AU"/>
        </w:rPr>
        <w:t xml:space="preserve">This section exercises students’ ability to engage in a role-play activity. The teacher must get the students in pairs and explain them that it is important to know very well the role they’ve chosen in order to justify their opinions whenever needed (by the other colleague). Before the role-play itself, have a student or two to read aloud (in class) the five tips contained in the picture and ask them if they have any doubt. Remember to move from pair to pair and to make notes. </w:t>
      </w:r>
      <w:r w:rsidRPr="00BA5690">
        <w:rPr>
          <w:rFonts w:ascii="Times New Roman" w:hAnsi="Times New Roman" w:cs="Times New Roman"/>
          <w:b/>
          <w:color w:val="000000" w:themeColor="text1"/>
          <w:lang w:val="en-AU"/>
        </w:rPr>
        <w:t xml:space="preserve">Optional: </w:t>
      </w:r>
      <w:r w:rsidRPr="00BA5690">
        <w:rPr>
          <w:rFonts w:ascii="Times New Roman" w:hAnsi="Times New Roman" w:cs="Times New Roman"/>
          <w:i/>
          <w:color w:val="000000" w:themeColor="text1"/>
          <w:lang w:val="en-AU"/>
        </w:rPr>
        <w:t>give feedback to your students by using your notes and by praising their work and suggesting improvements (if necessary).</w:t>
      </w:r>
    </w:p>
    <w:p w14:paraId="5B62B610" w14:textId="77777777" w:rsidR="00F51E6E" w:rsidRPr="00BA5690" w:rsidRDefault="00F51E6E" w:rsidP="00F51E6E">
      <w:pPr>
        <w:spacing w:line="360" w:lineRule="auto"/>
        <w:jc w:val="both"/>
        <w:rPr>
          <w:rFonts w:ascii="Times New Roman" w:hAnsi="Times New Roman" w:cs="Times New Roman"/>
          <w:lang w:val="en-AU"/>
        </w:rPr>
      </w:pPr>
    </w:p>
    <w:p w14:paraId="74EF7853" w14:textId="77777777" w:rsidR="00F51E6E" w:rsidRPr="00BA5690" w:rsidRDefault="00F51E6E" w:rsidP="00F51E6E">
      <w:pPr>
        <w:pStyle w:val="Heading3"/>
        <w:rPr>
          <w:lang w:val="en-AU"/>
        </w:rPr>
      </w:pPr>
      <w:r w:rsidRPr="00BA5690">
        <w:rPr>
          <w:lang w:val="en-AU"/>
        </w:rPr>
        <w:t>Writing</w:t>
      </w:r>
    </w:p>
    <w:p w14:paraId="21E7F34D" w14:textId="77777777" w:rsidR="00F51E6E" w:rsidRPr="00BA5690" w:rsidRDefault="00F51E6E" w:rsidP="00F51E6E">
      <w:pPr>
        <w:spacing w:line="360" w:lineRule="auto"/>
        <w:jc w:val="both"/>
        <w:rPr>
          <w:rFonts w:ascii="Times New Roman" w:hAnsi="Times New Roman" w:cs="Times New Roman"/>
          <w:i/>
          <w:lang w:val="en-AU"/>
        </w:rPr>
      </w:pPr>
      <w:r w:rsidRPr="00BA5690">
        <w:rPr>
          <w:rFonts w:ascii="Times New Roman" w:hAnsi="Times New Roman" w:cs="Times New Roman"/>
          <w:lang w:val="en-AU"/>
        </w:rPr>
        <w:t xml:space="preserve">This writing section proposes the students to prepare a magazine article considering the Unit’s topic – Internet’s threats to children. Read the guidelines, topics and clues on the writing process in class and remember them to use at least five </w:t>
      </w:r>
      <w:r w:rsidRPr="00BA5690">
        <w:rPr>
          <w:rFonts w:ascii="Times New Roman" w:hAnsi="Times New Roman" w:cs="Times New Roman"/>
          <w:b/>
          <w:lang w:val="en-AU"/>
        </w:rPr>
        <w:t>phrasal verbs</w:t>
      </w:r>
      <w:r w:rsidRPr="00BA5690">
        <w:rPr>
          <w:rFonts w:ascii="Times New Roman" w:hAnsi="Times New Roman" w:cs="Times New Roman"/>
          <w:lang w:val="en-AU"/>
        </w:rPr>
        <w:t xml:space="preserve"> from the list (located in the end of the Unit). </w:t>
      </w:r>
      <w:r w:rsidRPr="00BA5690">
        <w:rPr>
          <w:rFonts w:ascii="Times New Roman" w:hAnsi="Times New Roman" w:cs="Times New Roman"/>
          <w:b/>
          <w:lang w:val="en-AU"/>
        </w:rPr>
        <w:t xml:space="preserve">Optional: </w:t>
      </w:r>
      <w:r w:rsidRPr="00BA5690">
        <w:rPr>
          <w:rFonts w:ascii="Times New Roman" w:hAnsi="Times New Roman" w:cs="Times New Roman"/>
          <w:i/>
          <w:lang w:val="en-AU"/>
        </w:rPr>
        <w:t xml:space="preserve">if there is time, you can divide this writing activity by the suggested steps (brainstorming, note-making, draft, revision and conclusion) and give your students </w:t>
      </w:r>
      <w:r w:rsidRPr="00BA5690">
        <w:rPr>
          <w:rFonts w:ascii="Times New Roman" w:hAnsi="Times New Roman" w:cs="Times New Roman"/>
          <w:b/>
          <w:i/>
          <w:lang w:val="en-AU"/>
        </w:rPr>
        <w:t>feedback</w:t>
      </w:r>
      <w:r w:rsidRPr="00BA5690">
        <w:rPr>
          <w:rFonts w:ascii="Times New Roman" w:hAnsi="Times New Roman" w:cs="Times New Roman"/>
          <w:i/>
          <w:lang w:val="en-AU"/>
        </w:rPr>
        <w:t xml:space="preserve"> on their progress little by little. This way they become aware of the writing stages, more focused on the task and </w:t>
      </w:r>
      <w:r w:rsidRPr="00BA5690">
        <w:rPr>
          <w:rFonts w:ascii="Times New Roman" w:hAnsi="Times New Roman" w:cs="Times New Roman"/>
          <w:b/>
          <w:i/>
          <w:lang w:val="en-AU"/>
        </w:rPr>
        <w:t>confident</w:t>
      </w:r>
      <w:r w:rsidRPr="00BA5690">
        <w:rPr>
          <w:rFonts w:ascii="Times New Roman" w:hAnsi="Times New Roman" w:cs="Times New Roman"/>
          <w:i/>
          <w:lang w:val="en-AU"/>
        </w:rPr>
        <w:t xml:space="preserve"> at their work. </w:t>
      </w:r>
    </w:p>
    <w:p w14:paraId="5A6DA138" w14:textId="77777777" w:rsidR="00F51E6E" w:rsidRPr="00BA5690" w:rsidRDefault="00F51E6E" w:rsidP="007E18DC">
      <w:pPr>
        <w:spacing w:line="360" w:lineRule="auto"/>
        <w:jc w:val="both"/>
        <w:rPr>
          <w:rFonts w:ascii="Arial" w:hAnsi="Arial" w:cs="Arial"/>
          <w:sz w:val="22"/>
          <w:szCs w:val="22"/>
          <w:highlight w:val="green"/>
          <w:lang w:val="en-AU"/>
        </w:rPr>
      </w:pPr>
    </w:p>
    <w:p w14:paraId="3ACECFCA" w14:textId="77777777" w:rsidR="00F51E6E" w:rsidRPr="00BA5690" w:rsidRDefault="00F51E6E" w:rsidP="007E18DC">
      <w:pPr>
        <w:spacing w:line="360" w:lineRule="auto"/>
        <w:jc w:val="both"/>
        <w:rPr>
          <w:rFonts w:ascii="Arial" w:hAnsi="Arial" w:cs="Arial"/>
          <w:sz w:val="22"/>
          <w:szCs w:val="22"/>
          <w:highlight w:val="green"/>
          <w:lang w:val="en-AU"/>
        </w:rPr>
      </w:pPr>
    </w:p>
    <w:p w14:paraId="2B06482F" w14:textId="77777777" w:rsidR="00F51E6E" w:rsidRPr="00BA5690" w:rsidRDefault="00F51E6E" w:rsidP="007E18DC">
      <w:pPr>
        <w:spacing w:line="360" w:lineRule="auto"/>
        <w:jc w:val="both"/>
        <w:rPr>
          <w:rFonts w:ascii="Arial" w:hAnsi="Arial" w:cs="Arial"/>
          <w:sz w:val="22"/>
          <w:szCs w:val="22"/>
          <w:highlight w:val="green"/>
          <w:lang w:val="en-AU"/>
        </w:rPr>
      </w:pPr>
    </w:p>
    <w:p w14:paraId="2B0BF7B6" w14:textId="77777777" w:rsidR="00F51E6E" w:rsidRPr="00BA5690" w:rsidRDefault="00F51E6E" w:rsidP="007E18DC">
      <w:pPr>
        <w:spacing w:line="360" w:lineRule="auto"/>
        <w:jc w:val="both"/>
        <w:rPr>
          <w:rFonts w:ascii="Arial" w:hAnsi="Arial" w:cs="Arial"/>
          <w:sz w:val="22"/>
          <w:szCs w:val="22"/>
          <w:highlight w:val="green"/>
          <w:lang w:val="en-AU"/>
        </w:rPr>
      </w:pPr>
    </w:p>
    <w:p w14:paraId="052AC348" w14:textId="77777777" w:rsidR="00F51E6E" w:rsidRPr="00BA5690" w:rsidRDefault="00F51E6E" w:rsidP="007E18DC">
      <w:pPr>
        <w:spacing w:line="360" w:lineRule="auto"/>
        <w:jc w:val="both"/>
        <w:rPr>
          <w:rFonts w:ascii="Arial" w:hAnsi="Arial" w:cs="Arial"/>
          <w:sz w:val="22"/>
          <w:szCs w:val="22"/>
          <w:highlight w:val="green"/>
          <w:lang w:val="en-AU"/>
        </w:rPr>
      </w:pPr>
    </w:p>
    <w:p w14:paraId="5492638B" w14:textId="77777777" w:rsidR="00F51E6E" w:rsidRPr="00BA5690" w:rsidRDefault="00F51E6E" w:rsidP="007E18DC">
      <w:pPr>
        <w:spacing w:line="360" w:lineRule="auto"/>
        <w:jc w:val="both"/>
        <w:rPr>
          <w:rFonts w:ascii="Arial" w:hAnsi="Arial" w:cs="Arial"/>
          <w:sz w:val="22"/>
          <w:szCs w:val="22"/>
          <w:highlight w:val="green"/>
          <w:lang w:val="en-AU"/>
        </w:rPr>
      </w:pPr>
    </w:p>
    <w:p w14:paraId="0F01A2CA" w14:textId="77777777" w:rsidR="00F51E6E" w:rsidRPr="00BA5690" w:rsidRDefault="00F51E6E" w:rsidP="007E18DC">
      <w:pPr>
        <w:spacing w:line="360" w:lineRule="auto"/>
        <w:jc w:val="both"/>
        <w:rPr>
          <w:rFonts w:ascii="Arial" w:hAnsi="Arial" w:cs="Arial"/>
          <w:sz w:val="22"/>
          <w:szCs w:val="22"/>
          <w:highlight w:val="green"/>
          <w:lang w:val="en-AU"/>
        </w:rPr>
      </w:pPr>
    </w:p>
    <w:p w14:paraId="4CCEEA50" w14:textId="77777777" w:rsidR="00F51E6E" w:rsidRPr="00BA5690" w:rsidRDefault="00F51E6E" w:rsidP="007E18DC">
      <w:pPr>
        <w:spacing w:line="360" w:lineRule="auto"/>
        <w:jc w:val="both"/>
        <w:rPr>
          <w:rFonts w:ascii="Arial" w:hAnsi="Arial" w:cs="Arial"/>
          <w:sz w:val="22"/>
          <w:szCs w:val="22"/>
          <w:highlight w:val="green"/>
          <w:lang w:val="en-AU"/>
        </w:rPr>
      </w:pPr>
    </w:p>
    <w:p w14:paraId="38FFCB1E" w14:textId="77777777" w:rsidR="00F51E6E" w:rsidRPr="00BA5690" w:rsidRDefault="00F51E6E" w:rsidP="007E18DC">
      <w:pPr>
        <w:spacing w:line="360" w:lineRule="auto"/>
        <w:jc w:val="both"/>
        <w:rPr>
          <w:rFonts w:ascii="Arial" w:hAnsi="Arial" w:cs="Arial"/>
          <w:sz w:val="22"/>
          <w:szCs w:val="22"/>
          <w:highlight w:val="green"/>
          <w:lang w:val="en-AU"/>
        </w:rPr>
      </w:pPr>
    </w:p>
    <w:p w14:paraId="481FFF63" w14:textId="77777777" w:rsidR="00F51E6E" w:rsidRPr="00BA5690" w:rsidRDefault="00F51E6E" w:rsidP="007E18DC">
      <w:pPr>
        <w:spacing w:line="360" w:lineRule="auto"/>
        <w:jc w:val="both"/>
        <w:rPr>
          <w:rFonts w:ascii="Arial" w:hAnsi="Arial" w:cs="Arial"/>
          <w:sz w:val="22"/>
          <w:szCs w:val="22"/>
          <w:highlight w:val="green"/>
          <w:lang w:val="en-AU"/>
        </w:rPr>
      </w:pPr>
    </w:p>
    <w:p w14:paraId="0634A22E" w14:textId="77777777" w:rsidR="000C47E0" w:rsidRPr="00BA5690" w:rsidRDefault="000C47E0" w:rsidP="009139EF">
      <w:pPr>
        <w:pStyle w:val="Title"/>
        <w:rPr>
          <w:lang w:val="en-AU"/>
        </w:rPr>
      </w:pPr>
    </w:p>
    <w:p w14:paraId="2C3E7D81" w14:textId="77777777" w:rsidR="000C47E0" w:rsidRPr="00BA5690" w:rsidRDefault="000C47E0" w:rsidP="009139EF">
      <w:pPr>
        <w:pStyle w:val="Title"/>
        <w:rPr>
          <w:lang w:val="en-AU"/>
        </w:rPr>
      </w:pPr>
    </w:p>
    <w:p w14:paraId="74617994" w14:textId="77777777" w:rsidR="000C47E0" w:rsidRPr="00BA5690" w:rsidRDefault="000C47E0" w:rsidP="009139EF">
      <w:pPr>
        <w:pStyle w:val="Title"/>
        <w:rPr>
          <w:lang w:val="en-AU"/>
        </w:rPr>
      </w:pPr>
    </w:p>
    <w:p w14:paraId="5A821A0D" w14:textId="77777777" w:rsidR="000C47E0" w:rsidRPr="00BA5690" w:rsidRDefault="000C47E0" w:rsidP="009139EF">
      <w:pPr>
        <w:pStyle w:val="Title"/>
        <w:rPr>
          <w:lang w:val="en-AU"/>
        </w:rPr>
      </w:pPr>
    </w:p>
    <w:p w14:paraId="4C2E4528" w14:textId="77777777" w:rsidR="000C47E0" w:rsidRPr="00BA5690" w:rsidRDefault="000C47E0" w:rsidP="009139EF">
      <w:pPr>
        <w:pStyle w:val="Title"/>
        <w:rPr>
          <w:lang w:val="en-AU"/>
        </w:rPr>
      </w:pPr>
    </w:p>
    <w:p w14:paraId="70A102D1" w14:textId="77777777" w:rsidR="000C47E0" w:rsidRPr="00BA5690" w:rsidRDefault="000C47E0" w:rsidP="009139EF">
      <w:pPr>
        <w:pStyle w:val="Title"/>
        <w:rPr>
          <w:lang w:val="en-AU"/>
        </w:rPr>
      </w:pPr>
    </w:p>
    <w:p w14:paraId="19EDD47F" w14:textId="77777777" w:rsidR="009139EF" w:rsidRPr="00BA5690" w:rsidRDefault="009139EF" w:rsidP="009139EF">
      <w:pPr>
        <w:pStyle w:val="Title"/>
        <w:rPr>
          <w:lang w:val="en-AU"/>
        </w:rPr>
      </w:pPr>
      <w:r w:rsidRPr="00BA5690">
        <w:rPr>
          <w:lang w:val="en-AU"/>
        </w:rPr>
        <w:t>Test Booklet</w:t>
      </w:r>
    </w:p>
    <w:p w14:paraId="53FDC29C" w14:textId="77777777" w:rsidR="009139EF" w:rsidRPr="00BA5690" w:rsidRDefault="009139EF" w:rsidP="009139EF">
      <w:pPr>
        <w:spacing w:line="360" w:lineRule="auto"/>
        <w:jc w:val="both"/>
        <w:rPr>
          <w:rFonts w:ascii="Times New Roman" w:hAnsi="Times New Roman" w:cs="Times New Roman"/>
          <w:lang w:val="en-AU"/>
        </w:rPr>
      </w:pPr>
    </w:p>
    <w:p w14:paraId="491FB689" w14:textId="77777777" w:rsidR="009139EF" w:rsidRPr="00BA5690" w:rsidRDefault="009139EF" w:rsidP="009139EF">
      <w:pPr>
        <w:pStyle w:val="Heading2"/>
        <w:rPr>
          <w:lang w:val="en-AU"/>
        </w:rPr>
      </w:pPr>
      <w:r w:rsidRPr="00BA5690">
        <w:rPr>
          <w:lang w:val="en-AU"/>
        </w:rPr>
        <w:t>The students should be allowed at least 35 minutes to take each test.</w:t>
      </w:r>
    </w:p>
    <w:p w14:paraId="60AA73C5" w14:textId="77777777" w:rsidR="009139EF" w:rsidRPr="00BA5690" w:rsidRDefault="009139EF" w:rsidP="009139EF">
      <w:pPr>
        <w:spacing w:line="360" w:lineRule="auto"/>
        <w:jc w:val="both"/>
        <w:rPr>
          <w:rFonts w:ascii="Times New Roman" w:hAnsi="Times New Roman" w:cs="Times New Roman"/>
          <w:lang w:val="en-AU"/>
        </w:rPr>
      </w:pPr>
    </w:p>
    <w:p w14:paraId="062829C8" w14:textId="77777777" w:rsidR="009139EF" w:rsidRPr="00BA5690" w:rsidRDefault="009139EF" w:rsidP="009139EF">
      <w:pPr>
        <w:spacing w:line="360" w:lineRule="auto"/>
        <w:jc w:val="both"/>
        <w:rPr>
          <w:rFonts w:ascii="Times New Roman" w:hAnsi="Times New Roman" w:cs="Times New Roman"/>
          <w:lang w:val="en-AU"/>
        </w:rPr>
      </w:pPr>
    </w:p>
    <w:p w14:paraId="4DD78FA2" w14:textId="77777777" w:rsidR="009139EF" w:rsidRPr="00BA5690" w:rsidRDefault="009139EF" w:rsidP="009139EF">
      <w:pPr>
        <w:spacing w:line="360" w:lineRule="auto"/>
        <w:jc w:val="both"/>
        <w:rPr>
          <w:rFonts w:ascii="Times New Roman" w:hAnsi="Times New Roman" w:cs="Times New Roman"/>
          <w:lang w:val="en-AU"/>
        </w:rPr>
      </w:pPr>
    </w:p>
    <w:p w14:paraId="61AE199C" w14:textId="77777777" w:rsidR="009139EF" w:rsidRPr="00BA5690" w:rsidRDefault="009139EF" w:rsidP="009139EF">
      <w:pPr>
        <w:spacing w:line="360" w:lineRule="auto"/>
        <w:jc w:val="both"/>
        <w:rPr>
          <w:rFonts w:ascii="Times New Roman" w:hAnsi="Times New Roman" w:cs="Times New Roman"/>
          <w:lang w:val="en-AU"/>
        </w:rPr>
      </w:pPr>
    </w:p>
    <w:p w14:paraId="6F1954C1" w14:textId="77777777" w:rsidR="009139EF" w:rsidRPr="00BA5690" w:rsidRDefault="009139EF" w:rsidP="009139EF">
      <w:pPr>
        <w:spacing w:line="360" w:lineRule="auto"/>
        <w:jc w:val="both"/>
        <w:rPr>
          <w:rFonts w:ascii="Times New Roman" w:hAnsi="Times New Roman" w:cs="Times New Roman"/>
          <w:lang w:val="en-AU"/>
        </w:rPr>
      </w:pPr>
    </w:p>
    <w:p w14:paraId="39D55D36" w14:textId="77777777" w:rsidR="009139EF" w:rsidRPr="00BA5690" w:rsidRDefault="009139EF" w:rsidP="009139EF">
      <w:pPr>
        <w:spacing w:line="360" w:lineRule="auto"/>
        <w:jc w:val="both"/>
        <w:rPr>
          <w:rFonts w:ascii="Times New Roman" w:hAnsi="Times New Roman" w:cs="Times New Roman"/>
          <w:lang w:val="en-AU"/>
        </w:rPr>
      </w:pPr>
    </w:p>
    <w:p w14:paraId="4965A613" w14:textId="77777777" w:rsidR="009139EF" w:rsidRPr="00BA5690" w:rsidRDefault="009139EF" w:rsidP="009139EF">
      <w:pPr>
        <w:spacing w:line="360" w:lineRule="auto"/>
        <w:jc w:val="both"/>
        <w:rPr>
          <w:rFonts w:ascii="Times New Roman" w:hAnsi="Times New Roman" w:cs="Times New Roman"/>
          <w:lang w:val="en-AU"/>
        </w:rPr>
      </w:pPr>
    </w:p>
    <w:p w14:paraId="5BA10F5A" w14:textId="77777777" w:rsidR="009139EF" w:rsidRPr="00BA5690" w:rsidRDefault="009139EF" w:rsidP="009139EF">
      <w:pPr>
        <w:spacing w:line="360" w:lineRule="auto"/>
        <w:jc w:val="both"/>
        <w:rPr>
          <w:rFonts w:ascii="Times New Roman" w:hAnsi="Times New Roman" w:cs="Times New Roman"/>
          <w:lang w:val="en-AU"/>
        </w:rPr>
      </w:pPr>
    </w:p>
    <w:p w14:paraId="4CD6D17A" w14:textId="77777777" w:rsidR="009139EF" w:rsidRPr="00BA5690" w:rsidRDefault="009139EF" w:rsidP="009139EF">
      <w:pPr>
        <w:spacing w:line="360" w:lineRule="auto"/>
        <w:jc w:val="both"/>
        <w:rPr>
          <w:rFonts w:ascii="Times New Roman" w:hAnsi="Times New Roman" w:cs="Times New Roman"/>
          <w:lang w:val="en-AU"/>
        </w:rPr>
      </w:pPr>
    </w:p>
    <w:p w14:paraId="51484B43" w14:textId="77777777" w:rsidR="00212444" w:rsidRPr="00BA5690" w:rsidRDefault="00212444" w:rsidP="009139EF">
      <w:pPr>
        <w:spacing w:line="360" w:lineRule="auto"/>
        <w:jc w:val="both"/>
        <w:rPr>
          <w:rFonts w:ascii="Times New Roman" w:hAnsi="Times New Roman" w:cs="Times New Roman"/>
          <w:lang w:val="en-AU"/>
        </w:rPr>
      </w:pPr>
    </w:p>
    <w:p w14:paraId="5D7C328A" w14:textId="77777777" w:rsidR="00212444" w:rsidRPr="00BA5690" w:rsidRDefault="00212444" w:rsidP="009139EF">
      <w:pPr>
        <w:spacing w:line="360" w:lineRule="auto"/>
        <w:jc w:val="both"/>
        <w:rPr>
          <w:rFonts w:ascii="Times New Roman" w:hAnsi="Times New Roman" w:cs="Times New Roman"/>
          <w:lang w:val="en-AU"/>
        </w:rPr>
      </w:pPr>
    </w:p>
    <w:p w14:paraId="00ABB2E0" w14:textId="77777777" w:rsidR="00212444" w:rsidRPr="00BA5690" w:rsidRDefault="00212444" w:rsidP="009139EF">
      <w:pPr>
        <w:spacing w:line="360" w:lineRule="auto"/>
        <w:jc w:val="both"/>
        <w:rPr>
          <w:rFonts w:ascii="Times New Roman" w:hAnsi="Times New Roman" w:cs="Times New Roman"/>
          <w:lang w:val="en-AU"/>
        </w:rPr>
      </w:pPr>
    </w:p>
    <w:p w14:paraId="55F9ED93" w14:textId="77777777" w:rsidR="00212444" w:rsidRPr="00BA5690" w:rsidRDefault="00212444" w:rsidP="009139EF">
      <w:pPr>
        <w:spacing w:line="360" w:lineRule="auto"/>
        <w:jc w:val="both"/>
        <w:rPr>
          <w:rFonts w:ascii="Times New Roman" w:hAnsi="Times New Roman" w:cs="Times New Roman"/>
          <w:lang w:val="en-AU"/>
        </w:rPr>
      </w:pPr>
    </w:p>
    <w:p w14:paraId="682F10BB" w14:textId="77777777" w:rsidR="009139EF" w:rsidRPr="00BA5690" w:rsidRDefault="009139EF" w:rsidP="009139EF">
      <w:pPr>
        <w:spacing w:line="360" w:lineRule="auto"/>
        <w:jc w:val="both"/>
        <w:rPr>
          <w:rFonts w:ascii="Times New Roman" w:hAnsi="Times New Roman" w:cs="Times New Roman"/>
          <w:lang w:val="en-AU"/>
        </w:rPr>
      </w:pPr>
    </w:p>
    <w:p w14:paraId="56A153D3" w14:textId="77777777" w:rsidR="007B5392" w:rsidRPr="00BA5690" w:rsidRDefault="007B5392" w:rsidP="009139EF">
      <w:pPr>
        <w:spacing w:line="360" w:lineRule="auto"/>
        <w:jc w:val="both"/>
        <w:rPr>
          <w:rFonts w:ascii="Times New Roman" w:hAnsi="Times New Roman" w:cs="Times New Roman"/>
          <w:lang w:val="en-AU"/>
        </w:rPr>
      </w:pPr>
    </w:p>
    <w:p w14:paraId="0619A3FE" w14:textId="77777777" w:rsidR="007B5392" w:rsidRPr="00BA5690" w:rsidRDefault="007B5392" w:rsidP="009139EF">
      <w:pPr>
        <w:spacing w:line="360" w:lineRule="auto"/>
        <w:jc w:val="both"/>
        <w:rPr>
          <w:rFonts w:ascii="Times New Roman" w:hAnsi="Times New Roman" w:cs="Times New Roman"/>
          <w:lang w:val="en-AU"/>
        </w:rPr>
      </w:pPr>
    </w:p>
    <w:p w14:paraId="70A1C6D9" w14:textId="77777777" w:rsidR="009139EF" w:rsidRPr="00BA5690" w:rsidRDefault="009139EF" w:rsidP="009139EF">
      <w:pPr>
        <w:spacing w:line="360" w:lineRule="auto"/>
        <w:jc w:val="both"/>
        <w:rPr>
          <w:rFonts w:ascii="Times New Roman" w:hAnsi="Times New Roman" w:cs="Times New Roman"/>
          <w:lang w:val="en-AU"/>
        </w:rPr>
      </w:pPr>
    </w:p>
    <w:p w14:paraId="095668C6" w14:textId="77777777" w:rsidR="009139EF" w:rsidRPr="00BA5690" w:rsidRDefault="009139EF" w:rsidP="009139EF">
      <w:pPr>
        <w:spacing w:line="360" w:lineRule="auto"/>
        <w:jc w:val="both"/>
        <w:rPr>
          <w:rFonts w:ascii="Times New Roman" w:hAnsi="Times New Roman" w:cs="Times New Roman"/>
          <w:lang w:val="en-AU"/>
        </w:rPr>
      </w:pPr>
    </w:p>
    <w:p w14:paraId="531BAF0E" w14:textId="77777777" w:rsidR="009139EF" w:rsidRPr="00BA5690" w:rsidRDefault="009139EF" w:rsidP="009139EF">
      <w:pPr>
        <w:spacing w:line="360" w:lineRule="auto"/>
        <w:jc w:val="both"/>
        <w:rPr>
          <w:rFonts w:ascii="Times New Roman" w:hAnsi="Times New Roman" w:cs="Times New Roman"/>
          <w:lang w:val="en-AU"/>
        </w:rPr>
      </w:pPr>
    </w:p>
    <w:p w14:paraId="68179D27" w14:textId="77777777" w:rsidR="009139EF" w:rsidRPr="00BA5690" w:rsidRDefault="009139EF" w:rsidP="009139EF">
      <w:pPr>
        <w:spacing w:line="360" w:lineRule="auto"/>
        <w:jc w:val="both"/>
        <w:rPr>
          <w:rFonts w:ascii="Times New Roman" w:hAnsi="Times New Roman" w:cs="Times New Roman"/>
          <w:lang w:val="en-AU"/>
        </w:rPr>
      </w:pPr>
    </w:p>
    <w:p w14:paraId="6CF4BEAD" w14:textId="77777777" w:rsidR="009139EF" w:rsidRPr="00BA5690" w:rsidRDefault="009139EF" w:rsidP="009139EF">
      <w:pPr>
        <w:spacing w:line="360" w:lineRule="auto"/>
        <w:jc w:val="both"/>
        <w:rPr>
          <w:rFonts w:ascii="Times New Roman" w:hAnsi="Times New Roman" w:cs="Times New Roman"/>
          <w:lang w:val="en-AU"/>
        </w:rPr>
      </w:pPr>
      <w:r w:rsidRPr="00BA5690">
        <w:rPr>
          <w:rFonts w:ascii="Times New Roman" w:hAnsi="Times New Roman" w:cs="Times New Roman"/>
          <w:noProof/>
          <w:lang w:val="en-AU"/>
        </w:rPr>
        <mc:AlternateContent>
          <mc:Choice Requires="wps">
            <w:drawing>
              <wp:anchor distT="0" distB="0" distL="114300" distR="114300" simplePos="0" relativeHeight="251700224" behindDoc="0" locked="0" layoutInCell="1" allowOverlap="1" wp14:anchorId="2A7031A2" wp14:editId="2511879B">
                <wp:simplePos x="0" y="0"/>
                <wp:positionH relativeFrom="column">
                  <wp:posOffset>-114300</wp:posOffset>
                </wp:positionH>
                <wp:positionV relativeFrom="paragraph">
                  <wp:posOffset>-228600</wp:posOffset>
                </wp:positionV>
                <wp:extent cx="5600700" cy="1257300"/>
                <wp:effectExtent l="25400" t="25400" r="38100" b="38100"/>
                <wp:wrapNone/>
                <wp:docPr id="29" name="Text Box 29"/>
                <wp:cNvGraphicFramePr/>
                <a:graphic xmlns:a="http://schemas.openxmlformats.org/drawingml/2006/main">
                  <a:graphicData uri="http://schemas.microsoft.com/office/word/2010/wordprocessingShape">
                    <wps:wsp>
                      <wps:cNvSpPr txBox="1"/>
                      <wps:spPr>
                        <a:xfrm>
                          <a:off x="0" y="0"/>
                          <a:ext cx="5600700" cy="1257300"/>
                        </a:xfrm>
                        <a:prstGeom prst="rect">
                          <a:avLst/>
                        </a:prstGeom>
                        <a:noFill/>
                        <a:ln w="38100" cmpd="sng">
                          <a:solidFill>
                            <a:schemeClr val="accent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4435B0D" w14:textId="77777777" w:rsidR="00BA5690" w:rsidRPr="00BF2E15" w:rsidRDefault="00BA5690" w:rsidP="009139EF">
                            <w:pPr>
                              <w:spacing w:line="360" w:lineRule="auto"/>
                              <w:jc w:val="center"/>
                              <w:rPr>
                                <w:rFonts w:ascii="Times New Roman" w:hAnsi="Times New Roman" w:cs="Times New Roman"/>
                                <w:b/>
                                <w:sz w:val="36"/>
                                <w:szCs w:val="30"/>
                                <w:lang w:val="en-GB"/>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F2E15">
                              <w:rPr>
                                <w:rFonts w:ascii="Times New Roman" w:hAnsi="Times New Roman" w:cs="Times New Roman"/>
                                <w:b/>
                                <w:sz w:val="36"/>
                                <w:szCs w:val="30"/>
                                <w:lang w:val="en-GB"/>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Unit 1 Test</w:t>
                            </w:r>
                          </w:p>
                          <w:p w14:paraId="7C45F92D" w14:textId="77777777" w:rsidR="00BA5690" w:rsidRPr="004805C8" w:rsidRDefault="00BA5690" w:rsidP="009139EF">
                            <w:pPr>
                              <w:spacing w:line="360" w:lineRule="auto"/>
                              <w:jc w:val="both"/>
                              <w:rPr>
                                <w:rFonts w:ascii="Times New Roman" w:hAnsi="Times New Roman" w:cs="Times New Roman"/>
                                <w:b/>
                                <w:lang w:val="en-GB"/>
                              </w:rPr>
                            </w:pPr>
                            <w:r w:rsidRPr="004805C8">
                              <w:rPr>
                                <w:rFonts w:ascii="Times New Roman" w:hAnsi="Times New Roman" w:cs="Times New Roman"/>
                                <w:b/>
                                <w:lang w:val="en-GB"/>
                              </w:rPr>
                              <w:t>Name:</w:t>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sidRPr="004805C8">
                              <w:rPr>
                                <w:rFonts w:ascii="Times New Roman" w:hAnsi="Times New Roman" w:cs="Times New Roman"/>
                                <w:b/>
                                <w:lang w:val="en-GB"/>
                              </w:rPr>
                              <w:t>Class:</w:t>
                            </w:r>
                          </w:p>
                          <w:p w14:paraId="23752F6E" w14:textId="77777777" w:rsidR="00BA5690" w:rsidRPr="004805C8" w:rsidRDefault="00BA5690" w:rsidP="009139EF">
                            <w:pPr>
                              <w:spacing w:line="360" w:lineRule="auto"/>
                              <w:jc w:val="both"/>
                              <w:rPr>
                                <w:rFonts w:ascii="Times New Roman" w:hAnsi="Times New Roman" w:cs="Times New Roman"/>
                                <w:b/>
                                <w:lang w:val="en-GB"/>
                              </w:rPr>
                            </w:pPr>
                            <w:r w:rsidRPr="004805C8">
                              <w:rPr>
                                <w:rFonts w:ascii="Times New Roman" w:hAnsi="Times New Roman" w:cs="Times New Roman"/>
                                <w:b/>
                                <w:lang w:val="en-GB"/>
                              </w:rPr>
                              <w:t>Teacher:</w:t>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sidRPr="004805C8">
                              <w:rPr>
                                <w:rFonts w:ascii="Times New Roman" w:hAnsi="Times New Roman" w:cs="Times New Roman"/>
                                <w:b/>
                                <w:lang w:val="en-GB"/>
                              </w:rPr>
                              <w:t>Date</w:t>
                            </w:r>
                            <w:r>
                              <w:rPr>
                                <w:rFonts w:ascii="Times New Roman" w:hAnsi="Times New Roman" w:cs="Times New Roman"/>
                                <w:b/>
                                <w:lang w:val="en-GB"/>
                              </w:rPr>
                              <w:t>:</w:t>
                            </w:r>
                          </w:p>
                          <w:p w14:paraId="61A96101" w14:textId="77777777" w:rsidR="00BA5690" w:rsidRPr="004805C8" w:rsidRDefault="00BA5690" w:rsidP="009139EF">
                            <w:pPr>
                              <w:spacing w:line="360" w:lineRule="auto"/>
                              <w:jc w:val="both"/>
                              <w:rPr>
                                <w:rFonts w:ascii="Times New Roman" w:hAnsi="Times New Roman" w:cs="Times New Roman"/>
                                <w:b/>
                                <w:lang w:val="en-GB"/>
                              </w:rPr>
                            </w:pPr>
                            <w:r w:rsidRPr="004805C8">
                              <w:rPr>
                                <w:rFonts w:ascii="Times New Roman" w:hAnsi="Times New Roman" w:cs="Times New Roman"/>
                                <w:b/>
                                <w:lang w:val="en-GB"/>
                              </w:rPr>
                              <w:t xml:space="preserve"> Score: ___/10.0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9" o:spid="_x0000_s1045" type="#_x0000_t202" style="position:absolute;left:0;text-align:left;margin-left:-8.95pt;margin-top:-17.95pt;width:441pt;height:99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" filled="f" strokecolor="#4f81bd [3204]" strokeweight="3pt">
                <v:textbox>
                  <w:txbxContent>
                    <w:p w14:paraId="64435B0D" w14:textId="77777777" w:rsidR="00BA5690" w:rsidRPr="00BF2E15" w:rsidRDefault="00BA5690" w:rsidP="009139EF">
                      <w:pPr>
                        <w:spacing w:line="360" w:lineRule="auto"/>
                        <w:jc w:val="center"/>
                        <w:rPr>
                          <w:rFonts w:ascii="Times New Roman" w:hAnsi="Times New Roman" w:cs="Times New Roman"/>
                          <w:b/>
                          <w:sz w:val="36"/>
                          <w:szCs w:val="30"/>
                          <w:lang w:val="en-GB"/>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F2E15">
                        <w:rPr>
                          <w:rFonts w:ascii="Times New Roman" w:hAnsi="Times New Roman" w:cs="Times New Roman"/>
                          <w:b/>
                          <w:sz w:val="36"/>
                          <w:szCs w:val="30"/>
                          <w:lang w:val="en-GB"/>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Unit 1 Test</w:t>
                      </w:r>
                    </w:p>
                    <w:p w14:paraId="7C45F92D" w14:textId="77777777" w:rsidR="00BA5690" w:rsidRPr="004805C8" w:rsidRDefault="00BA5690" w:rsidP="009139EF">
                      <w:pPr>
                        <w:spacing w:line="360" w:lineRule="auto"/>
                        <w:jc w:val="both"/>
                        <w:rPr>
                          <w:rFonts w:ascii="Times New Roman" w:hAnsi="Times New Roman" w:cs="Times New Roman"/>
                          <w:b/>
                          <w:lang w:val="en-GB"/>
                        </w:rPr>
                      </w:pPr>
                      <w:r w:rsidRPr="004805C8">
                        <w:rPr>
                          <w:rFonts w:ascii="Times New Roman" w:hAnsi="Times New Roman" w:cs="Times New Roman"/>
                          <w:b/>
                          <w:lang w:val="en-GB"/>
                        </w:rPr>
                        <w:t>Name:</w:t>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sidRPr="004805C8">
                        <w:rPr>
                          <w:rFonts w:ascii="Times New Roman" w:hAnsi="Times New Roman" w:cs="Times New Roman"/>
                          <w:b/>
                          <w:lang w:val="en-GB"/>
                        </w:rPr>
                        <w:t>Class:</w:t>
                      </w:r>
                    </w:p>
                    <w:p w14:paraId="23752F6E" w14:textId="77777777" w:rsidR="00BA5690" w:rsidRPr="004805C8" w:rsidRDefault="00BA5690" w:rsidP="009139EF">
                      <w:pPr>
                        <w:spacing w:line="360" w:lineRule="auto"/>
                        <w:jc w:val="both"/>
                        <w:rPr>
                          <w:rFonts w:ascii="Times New Roman" w:hAnsi="Times New Roman" w:cs="Times New Roman"/>
                          <w:b/>
                          <w:lang w:val="en-GB"/>
                        </w:rPr>
                      </w:pPr>
                      <w:r w:rsidRPr="004805C8">
                        <w:rPr>
                          <w:rFonts w:ascii="Times New Roman" w:hAnsi="Times New Roman" w:cs="Times New Roman"/>
                          <w:b/>
                          <w:lang w:val="en-GB"/>
                        </w:rPr>
                        <w:t>Teacher:</w:t>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sidRPr="004805C8">
                        <w:rPr>
                          <w:rFonts w:ascii="Times New Roman" w:hAnsi="Times New Roman" w:cs="Times New Roman"/>
                          <w:b/>
                          <w:lang w:val="en-GB"/>
                        </w:rPr>
                        <w:t>Date</w:t>
                      </w:r>
                      <w:r>
                        <w:rPr>
                          <w:rFonts w:ascii="Times New Roman" w:hAnsi="Times New Roman" w:cs="Times New Roman"/>
                          <w:b/>
                          <w:lang w:val="en-GB"/>
                        </w:rPr>
                        <w:t>:</w:t>
                      </w:r>
                    </w:p>
                    <w:p w14:paraId="61A96101" w14:textId="77777777" w:rsidR="00BA5690" w:rsidRPr="004805C8" w:rsidRDefault="00BA5690" w:rsidP="009139EF">
                      <w:pPr>
                        <w:spacing w:line="360" w:lineRule="auto"/>
                        <w:jc w:val="both"/>
                        <w:rPr>
                          <w:rFonts w:ascii="Times New Roman" w:hAnsi="Times New Roman" w:cs="Times New Roman"/>
                          <w:b/>
                          <w:lang w:val="en-GB"/>
                        </w:rPr>
                      </w:pPr>
                      <w:r w:rsidRPr="004805C8">
                        <w:rPr>
                          <w:rFonts w:ascii="Times New Roman" w:hAnsi="Times New Roman" w:cs="Times New Roman"/>
                          <w:b/>
                          <w:lang w:val="en-GB"/>
                        </w:rPr>
                        <w:t xml:space="preserve"> Score: ___/10.0</w:t>
                      </w:r>
                    </w:p>
                  </w:txbxContent>
                </v:textbox>
              </v:shape>
            </w:pict>
          </mc:Fallback>
        </mc:AlternateContent>
      </w:r>
    </w:p>
    <w:p w14:paraId="0443E711" w14:textId="77777777" w:rsidR="009139EF" w:rsidRPr="00BA5690" w:rsidRDefault="009139EF" w:rsidP="009139EF">
      <w:pPr>
        <w:spacing w:line="360" w:lineRule="auto"/>
        <w:jc w:val="both"/>
        <w:rPr>
          <w:rFonts w:ascii="Times New Roman" w:hAnsi="Times New Roman" w:cs="Times New Roman"/>
          <w:lang w:val="en-AU"/>
        </w:rPr>
      </w:pPr>
    </w:p>
    <w:p w14:paraId="3C04202A" w14:textId="77777777" w:rsidR="009139EF" w:rsidRPr="00BA5690" w:rsidRDefault="009139EF" w:rsidP="009139EF">
      <w:pPr>
        <w:spacing w:line="360" w:lineRule="auto"/>
        <w:jc w:val="both"/>
        <w:rPr>
          <w:rFonts w:ascii="Times New Roman" w:hAnsi="Times New Roman" w:cs="Times New Roman"/>
          <w:lang w:val="en-AU"/>
        </w:rPr>
      </w:pPr>
    </w:p>
    <w:p w14:paraId="0552AC73" w14:textId="77777777" w:rsidR="009139EF" w:rsidRPr="00BA5690" w:rsidRDefault="009139EF" w:rsidP="009139EF">
      <w:pPr>
        <w:spacing w:line="360" w:lineRule="auto"/>
        <w:jc w:val="both"/>
        <w:rPr>
          <w:rFonts w:ascii="Times New Roman" w:hAnsi="Times New Roman" w:cs="Times New Roman"/>
          <w:lang w:val="en-AU"/>
        </w:rPr>
      </w:pPr>
    </w:p>
    <w:p w14:paraId="717DAC79" w14:textId="77777777" w:rsidR="009139EF" w:rsidRPr="00BA5690" w:rsidRDefault="009139EF" w:rsidP="009139EF">
      <w:pPr>
        <w:spacing w:line="360" w:lineRule="auto"/>
        <w:jc w:val="both"/>
        <w:rPr>
          <w:rFonts w:ascii="Times New Roman" w:hAnsi="Times New Roman" w:cs="Times New Roman"/>
          <w:lang w:val="en-AU"/>
        </w:rPr>
      </w:pPr>
    </w:p>
    <w:p w14:paraId="7D4E8A60" w14:textId="77777777" w:rsidR="009139EF" w:rsidRPr="00BA5690" w:rsidRDefault="009139EF" w:rsidP="009139EF">
      <w:pPr>
        <w:spacing w:line="360" w:lineRule="auto"/>
        <w:jc w:val="both"/>
        <w:rPr>
          <w:rFonts w:ascii="Times New Roman" w:hAnsi="Times New Roman" w:cs="Times New Roman"/>
          <w:lang w:val="en-AU"/>
        </w:rPr>
      </w:pPr>
      <w:r w:rsidRPr="00BA5690">
        <w:rPr>
          <w:rFonts w:ascii="Times New Roman" w:hAnsi="Times New Roman" w:cs="Times New Roman"/>
          <w:lang w:val="en-AU"/>
        </w:rPr>
        <w:t>The discussion of body transformation is surrounded by the idea of beauty. You will now watch a TED presentation by Denis Dutton offering a new perspective on this matter. Remember to take notes while you watch the video. You may use them to answer the questions below.</w:t>
      </w:r>
    </w:p>
    <w:p w14:paraId="491F7EC8" w14:textId="77777777" w:rsidR="009139EF" w:rsidRPr="00BA5690" w:rsidRDefault="009139EF" w:rsidP="009139EF">
      <w:pPr>
        <w:spacing w:line="360" w:lineRule="auto"/>
        <w:jc w:val="both"/>
        <w:rPr>
          <w:rFonts w:ascii="Times New Roman" w:hAnsi="Times New Roman" w:cs="Times New Roman"/>
          <w:lang w:val="en-AU"/>
        </w:rPr>
      </w:pPr>
    </w:p>
    <w:p w14:paraId="6B1D3495" w14:textId="71B4FF1F" w:rsidR="00757A99" w:rsidRPr="00BA5690" w:rsidRDefault="00757A99" w:rsidP="009139EF">
      <w:pPr>
        <w:spacing w:line="360" w:lineRule="auto"/>
        <w:jc w:val="both"/>
        <w:rPr>
          <w:rFonts w:ascii="Times New Roman" w:hAnsi="Times New Roman" w:cs="Times New Roman"/>
          <w:lang w:val="en-AU"/>
        </w:rPr>
      </w:pPr>
      <w:r w:rsidRPr="00BA5690">
        <w:rPr>
          <w:rFonts w:ascii="Times New Roman" w:hAnsi="Times New Roman" w:cs="Times New Roman"/>
          <w:noProof/>
          <w:lang w:val="en-AU"/>
        </w:rPr>
        <w:drawing>
          <wp:inline distT="0" distB="0" distL="0" distR="0" wp14:anchorId="01AC249F" wp14:editId="2FD5A643">
            <wp:extent cx="5267325" cy="3533775"/>
            <wp:effectExtent l="0" t="0" r="0" b="0"/>
            <wp:docPr id="36" name="Picture 36" descr="Macintosh HD:Users:rogatto:Desktop:Screen shot 2013-10-06 at 18.14.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rogatto:Desktop:Screen shot 2013-10-06 at 18.14.09.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67325" cy="3533775"/>
                    </a:xfrm>
                    <a:prstGeom prst="rect">
                      <a:avLst/>
                    </a:prstGeom>
                    <a:noFill/>
                    <a:ln>
                      <a:noFill/>
                    </a:ln>
                  </pic:spPr>
                </pic:pic>
              </a:graphicData>
            </a:graphic>
          </wp:inline>
        </w:drawing>
      </w:r>
    </w:p>
    <w:p w14:paraId="5A7723BA" w14:textId="331CC4C1" w:rsidR="00757A99" w:rsidRPr="00BA5690" w:rsidRDefault="00757A99" w:rsidP="00757A99">
      <w:pPr>
        <w:spacing w:line="360" w:lineRule="auto"/>
        <w:jc w:val="center"/>
        <w:rPr>
          <w:rFonts w:ascii="Times New Roman" w:hAnsi="Times New Roman" w:cs="Times New Roman"/>
          <w:sz w:val="18"/>
          <w:lang w:val="en-AU"/>
        </w:rPr>
      </w:pPr>
      <w:r w:rsidRPr="00BA5690">
        <w:rPr>
          <w:rFonts w:ascii="Times New Roman" w:hAnsi="Times New Roman" w:cs="Times New Roman"/>
          <w:sz w:val="18"/>
          <w:lang w:val="en-AU"/>
        </w:rPr>
        <w:t>Link: http://www.ted.com/talks/denis_dutton_a_darwinian_theory_of_beauty.html</w:t>
      </w:r>
    </w:p>
    <w:p w14:paraId="1CCDC8AF" w14:textId="77777777" w:rsidR="00757A99" w:rsidRPr="00BA5690" w:rsidRDefault="00757A99" w:rsidP="009139EF">
      <w:pPr>
        <w:spacing w:line="360" w:lineRule="auto"/>
        <w:jc w:val="both"/>
        <w:rPr>
          <w:rFonts w:ascii="Times New Roman" w:hAnsi="Times New Roman" w:cs="Times New Roman"/>
          <w:lang w:val="en-AU"/>
        </w:rPr>
      </w:pPr>
    </w:p>
    <w:p w14:paraId="66A606E4" w14:textId="77777777" w:rsidR="00E86EF5" w:rsidRPr="00BA5690" w:rsidRDefault="009139EF" w:rsidP="00E86EF5">
      <w:pPr>
        <w:pStyle w:val="ListParagraph"/>
        <w:numPr>
          <w:ilvl w:val="0"/>
          <w:numId w:val="1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Listen to the video’s first 4:10 minutes. Read the following sentences and mark T for true and F for false. </w:t>
      </w:r>
      <w:r w:rsidR="00E86EF5" w:rsidRPr="00BA5690">
        <w:rPr>
          <w:rFonts w:ascii="Times New Roman" w:hAnsi="Times New Roman" w:cs="Times New Roman"/>
          <w:b/>
          <w:lang w:val="en-AU"/>
        </w:rPr>
        <w:t>(0.4)</w:t>
      </w:r>
    </w:p>
    <w:p w14:paraId="03A7EEA3" w14:textId="1FC3006F" w:rsidR="009139EF" w:rsidRPr="00BA5690" w:rsidRDefault="009139EF" w:rsidP="00E86EF5">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a) Denis Dutton’s field of research is biology. </w:t>
      </w:r>
      <w:proofErr w:type="gramStart"/>
      <w:r w:rsidRPr="00BA5690">
        <w:rPr>
          <w:rFonts w:ascii="Times New Roman" w:hAnsi="Times New Roman" w:cs="Times New Roman"/>
          <w:lang w:val="en-AU"/>
        </w:rPr>
        <w:t>(     )</w:t>
      </w:r>
      <w:proofErr w:type="gramEnd"/>
    </w:p>
    <w:p w14:paraId="5C7A8DD9"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b) Beauty is a complex subject and one of the reasons for this is that we tend to call “beautiful” things with different characteristics. </w:t>
      </w:r>
      <w:proofErr w:type="gramStart"/>
      <w:r w:rsidRPr="00BA5690">
        <w:rPr>
          <w:rFonts w:ascii="Times New Roman" w:hAnsi="Times New Roman" w:cs="Times New Roman"/>
          <w:lang w:val="en-AU"/>
        </w:rPr>
        <w:t>(     )</w:t>
      </w:r>
      <w:proofErr w:type="gramEnd"/>
    </w:p>
    <w:p w14:paraId="64A0A53B"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c) “Reverse engineering” of the artistic taste is a method that helps to explain beauty based on actions and artefacts of our ancestors. </w:t>
      </w:r>
      <w:proofErr w:type="gramStart"/>
      <w:r w:rsidRPr="00BA5690">
        <w:rPr>
          <w:rFonts w:ascii="Times New Roman" w:hAnsi="Times New Roman" w:cs="Times New Roman"/>
          <w:lang w:val="en-AU"/>
        </w:rPr>
        <w:t>(     )</w:t>
      </w:r>
      <w:proofErr w:type="gramEnd"/>
    </w:p>
    <w:p w14:paraId="01EFBBC1"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d) According to the speaker, beauty is an evolution trick (a “magnetism”) in a whole series of adaptations studied by Darwin. </w:t>
      </w:r>
      <w:proofErr w:type="gramStart"/>
      <w:r w:rsidRPr="00BA5690">
        <w:rPr>
          <w:rFonts w:ascii="Times New Roman" w:hAnsi="Times New Roman" w:cs="Times New Roman"/>
          <w:lang w:val="en-AU"/>
        </w:rPr>
        <w:t>(     )</w:t>
      </w:r>
      <w:proofErr w:type="gramEnd"/>
    </w:p>
    <w:p w14:paraId="65027D21"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 </w:t>
      </w:r>
    </w:p>
    <w:p w14:paraId="2B8746AA" w14:textId="77777777" w:rsidR="009139EF" w:rsidRPr="00BA5690" w:rsidRDefault="009139EF" w:rsidP="009139EF">
      <w:pPr>
        <w:pStyle w:val="ListParagraph"/>
        <w:numPr>
          <w:ilvl w:val="0"/>
          <w:numId w:val="1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Read the following examples studied by evolutionist theory and decide if they can be explained by natural selection (N) or sexual selection (S). </w:t>
      </w:r>
      <w:r w:rsidRPr="00BA5690">
        <w:rPr>
          <w:rFonts w:ascii="Times New Roman" w:hAnsi="Times New Roman" w:cs="Times New Roman"/>
          <w:b/>
          <w:lang w:val="en-AU"/>
        </w:rPr>
        <w:t>(0.4)</w:t>
      </w:r>
    </w:p>
    <w:p w14:paraId="6C127599" w14:textId="77777777" w:rsidR="009139EF" w:rsidRPr="00BA5690" w:rsidRDefault="009139EF" w:rsidP="009139EF">
      <w:pPr>
        <w:pStyle w:val="ListParagraph"/>
        <w:numPr>
          <w:ilvl w:val="0"/>
          <w:numId w:val="17"/>
        </w:num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evolution</w:t>
      </w:r>
      <w:proofErr w:type="gramEnd"/>
      <w:r w:rsidRPr="00BA5690">
        <w:rPr>
          <w:rFonts w:ascii="Times New Roman" w:hAnsi="Times New Roman" w:cs="Times New Roman"/>
          <w:lang w:val="en-AU"/>
        </w:rPr>
        <w:t xml:space="preserve"> of tails</w:t>
      </w:r>
    </w:p>
    <w:p w14:paraId="1B367096" w14:textId="77777777" w:rsidR="009139EF" w:rsidRPr="00BA5690" w:rsidRDefault="009139EF" w:rsidP="009139EF">
      <w:pPr>
        <w:pStyle w:val="ListParagraph"/>
        <w:numPr>
          <w:ilvl w:val="0"/>
          <w:numId w:val="17"/>
        </w:num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fear</w:t>
      </w:r>
      <w:proofErr w:type="gramEnd"/>
    </w:p>
    <w:p w14:paraId="1289E3AA" w14:textId="77777777" w:rsidR="009139EF" w:rsidRPr="00BA5690" w:rsidRDefault="009139EF" w:rsidP="009139EF">
      <w:pPr>
        <w:pStyle w:val="ListParagraph"/>
        <w:numPr>
          <w:ilvl w:val="0"/>
          <w:numId w:val="17"/>
        </w:num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mating</w:t>
      </w:r>
      <w:proofErr w:type="gramEnd"/>
      <w:r w:rsidRPr="00BA5690">
        <w:rPr>
          <w:rFonts w:ascii="Times New Roman" w:hAnsi="Times New Roman" w:cs="Times New Roman"/>
          <w:lang w:val="en-AU"/>
        </w:rPr>
        <w:t xml:space="preserve"> choices</w:t>
      </w:r>
    </w:p>
    <w:p w14:paraId="4EEFBAF0" w14:textId="77777777" w:rsidR="009139EF" w:rsidRPr="00BA5690" w:rsidRDefault="009139EF" w:rsidP="009139EF">
      <w:pPr>
        <w:pStyle w:val="ListParagraph"/>
        <w:numPr>
          <w:ilvl w:val="0"/>
          <w:numId w:val="17"/>
        </w:num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food</w:t>
      </w:r>
      <w:proofErr w:type="gramEnd"/>
      <w:r w:rsidRPr="00BA5690">
        <w:rPr>
          <w:rFonts w:ascii="Times New Roman" w:hAnsi="Times New Roman" w:cs="Times New Roman"/>
          <w:lang w:val="en-AU"/>
        </w:rPr>
        <w:t>-related pleasures</w:t>
      </w:r>
    </w:p>
    <w:p w14:paraId="5DE35C48" w14:textId="77777777" w:rsidR="009139EF" w:rsidRPr="00BA5690" w:rsidRDefault="009139EF" w:rsidP="009139EF">
      <w:pPr>
        <w:spacing w:line="360" w:lineRule="auto"/>
        <w:jc w:val="both"/>
        <w:rPr>
          <w:rFonts w:ascii="Times New Roman" w:hAnsi="Times New Roman" w:cs="Times New Roman"/>
          <w:lang w:val="en-AU"/>
        </w:rPr>
      </w:pPr>
    </w:p>
    <w:p w14:paraId="2DF13E36" w14:textId="59849C0F" w:rsidR="009139EF" w:rsidRPr="00BA5690" w:rsidRDefault="009139EF" w:rsidP="009139EF">
      <w:pPr>
        <w:pStyle w:val="ListParagraph"/>
        <w:numPr>
          <w:ilvl w:val="0"/>
          <w:numId w:val="1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Denis Dutton gives the example of shell necklaces and ochre body paint in order to: </w:t>
      </w:r>
      <w:r w:rsidRPr="00BA5690">
        <w:rPr>
          <w:rFonts w:ascii="Times New Roman" w:hAnsi="Times New Roman" w:cs="Times New Roman"/>
          <w:b/>
          <w:lang w:val="en-AU"/>
        </w:rPr>
        <w:t>(0.4)</w:t>
      </w:r>
    </w:p>
    <w:p w14:paraId="1AEC7091" w14:textId="77777777" w:rsidR="009139EF" w:rsidRPr="00BA5690" w:rsidRDefault="009139EF" w:rsidP="009139EF">
      <w:pPr>
        <w:pStyle w:val="ListParagraph"/>
        <w:numPr>
          <w:ilvl w:val="0"/>
          <w:numId w:val="18"/>
        </w:num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explicit</w:t>
      </w:r>
      <w:proofErr w:type="gramEnd"/>
      <w:r w:rsidRPr="00BA5690">
        <w:rPr>
          <w:rFonts w:ascii="Times New Roman" w:hAnsi="Times New Roman" w:cs="Times New Roman"/>
          <w:lang w:val="en-AU"/>
        </w:rPr>
        <w:t xml:space="preserve"> that artistic and decorative skills are culture-related</w:t>
      </w:r>
    </w:p>
    <w:p w14:paraId="7BA72112" w14:textId="77777777" w:rsidR="009139EF" w:rsidRPr="00BA5690" w:rsidRDefault="009139EF" w:rsidP="009139EF">
      <w:pPr>
        <w:pStyle w:val="ListParagraph"/>
        <w:numPr>
          <w:ilvl w:val="0"/>
          <w:numId w:val="18"/>
        </w:num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affirm</w:t>
      </w:r>
      <w:proofErr w:type="gramEnd"/>
      <w:r w:rsidRPr="00BA5690">
        <w:rPr>
          <w:rFonts w:ascii="Times New Roman" w:hAnsi="Times New Roman" w:cs="Times New Roman"/>
          <w:lang w:val="en-AU"/>
        </w:rPr>
        <w:t xml:space="preserve"> that they came after cave paintings</w:t>
      </w:r>
    </w:p>
    <w:p w14:paraId="55ACAACC" w14:textId="77777777" w:rsidR="009139EF" w:rsidRPr="00BA5690" w:rsidRDefault="009139EF" w:rsidP="009139EF">
      <w:pPr>
        <w:pStyle w:val="ListParagraph"/>
        <w:numPr>
          <w:ilvl w:val="0"/>
          <w:numId w:val="18"/>
        </w:num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express</w:t>
      </w:r>
      <w:proofErr w:type="gramEnd"/>
      <w:r w:rsidRPr="00BA5690">
        <w:rPr>
          <w:rFonts w:ascii="Times New Roman" w:hAnsi="Times New Roman" w:cs="Times New Roman"/>
          <w:lang w:val="en-AU"/>
        </w:rPr>
        <w:t xml:space="preserve"> that artistic beauty, just like natural beauty, is not fully cultural</w:t>
      </w:r>
    </w:p>
    <w:p w14:paraId="5C21264E" w14:textId="77777777" w:rsidR="009139EF" w:rsidRPr="00BA5690" w:rsidRDefault="009139EF" w:rsidP="009139EF">
      <w:pPr>
        <w:pStyle w:val="ListParagraph"/>
        <w:numPr>
          <w:ilvl w:val="0"/>
          <w:numId w:val="18"/>
        </w:numPr>
        <w:spacing w:line="360" w:lineRule="auto"/>
        <w:jc w:val="both"/>
        <w:rPr>
          <w:rFonts w:ascii="Times New Roman" w:hAnsi="Times New Roman" w:cs="Times New Roman"/>
          <w:lang w:val="en-AU"/>
        </w:rPr>
      </w:pPr>
      <w:proofErr w:type="gramStart"/>
      <w:r w:rsidRPr="00BA5690">
        <w:rPr>
          <w:rFonts w:ascii="Times New Roman" w:hAnsi="Times New Roman" w:cs="Times New Roman"/>
          <w:lang w:val="en-AU"/>
        </w:rPr>
        <w:t>explain</w:t>
      </w:r>
      <w:proofErr w:type="gramEnd"/>
      <w:r w:rsidRPr="00BA5690">
        <w:rPr>
          <w:rFonts w:ascii="Times New Roman" w:hAnsi="Times New Roman" w:cs="Times New Roman"/>
          <w:lang w:val="en-AU"/>
        </w:rPr>
        <w:t xml:space="preserve"> the beginning of arts and crafts fair</w:t>
      </w:r>
    </w:p>
    <w:p w14:paraId="7EC76223" w14:textId="77777777" w:rsidR="009139EF" w:rsidRPr="00BA5690" w:rsidRDefault="009139EF" w:rsidP="009139EF">
      <w:pPr>
        <w:spacing w:line="360" w:lineRule="auto"/>
        <w:jc w:val="both"/>
        <w:rPr>
          <w:rFonts w:ascii="Times New Roman" w:hAnsi="Times New Roman" w:cs="Times New Roman"/>
          <w:lang w:val="en-AU"/>
        </w:rPr>
      </w:pPr>
    </w:p>
    <w:p w14:paraId="019A04BE" w14:textId="1E512624" w:rsidR="009139EF" w:rsidRPr="00BA5690" w:rsidRDefault="009139EF" w:rsidP="009139EF">
      <w:pPr>
        <w:pStyle w:val="ListParagraph"/>
        <w:numPr>
          <w:ilvl w:val="0"/>
          <w:numId w:val="1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Write a paragraph relating the discussions on body transformation contained in Unit 1 (Zombie Boy, real-word Barbie etc.) to the concept of beauty proposed by Denis Dutton. </w:t>
      </w:r>
      <w:r w:rsidRPr="00BA5690">
        <w:rPr>
          <w:rFonts w:ascii="Times New Roman" w:hAnsi="Times New Roman" w:cs="Times New Roman"/>
          <w:b/>
          <w:lang w:val="en-AU"/>
        </w:rPr>
        <w:t>(1.8)</w:t>
      </w:r>
    </w:p>
    <w:p w14:paraId="0CB4A752" w14:textId="77777777" w:rsidR="009139EF" w:rsidRPr="00BA5690" w:rsidRDefault="009139EF" w:rsidP="009139EF">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0983B468" w14:textId="77777777" w:rsidR="009139EF" w:rsidRPr="00BA5690" w:rsidRDefault="009139EF" w:rsidP="009139EF">
      <w:pPr>
        <w:spacing w:line="360" w:lineRule="auto"/>
        <w:ind w:left="720"/>
        <w:jc w:val="both"/>
        <w:rPr>
          <w:lang w:val="en-AU"/>
        </w:rPr>
      </w:pPr>
      <w:r w:rsidRPr="00BA5690">
        <w:rPr>
          <w:rFonts w:ascii="Times New Roman" w:hAnsi="Times New Roman" w:cs="Times New Roman"/>
          <w:lang w:val="en-AU"/>
        </w:rPr>
        <w:t>_______________________________________________________________</w:t>
      </w:r>
    </w:p>
    <w:p w14:paraId="1CACC0EE" w14:textId="77777777" w:rsidR="009139EF" w:rsidRPr="00BA5690" w:rsidRDefault="009139EF" w:rsidP="009139EF">
      <w:pPr>
        <w:spacing w:line="360" w:lineRule="auto"/>
        <w:ind w:left="720"/>
        <w:jc w:val="both"/>
        <w:rPr>
          <w:lang w:val="en-AU"/>
        </w:rPr>
      </w:pPr>
      <w:r w:rsidRPr="00BA5690">
        <w:rPr>
          <w:rFonts w:ascii="Times New Roman" w:hAnsi="Times New Roman" w:cs="Times New Roman"/>
          <w:lang w:val="en-AU"/>
        </w:rPr>
        <w:t>_______________________________________________________________</w:t>
      </w:r>
    </w:p>
    <w:p w14:paraId="2A721CB4" w14:textId="77777777" w:rsidR="009139EF" w:rsidRPr="00BA5690" w:rsidRDefault="009139EF" w:rsidP="009139EF">
      <w:pPr>
        <w:spacing w:line="360" w:lineRule="auto"/>
        <w:ind w:left="720"/>
        <w:jc w:val="both"/>
        <w:rPr>
          <w:lang w:val="en-AU"/>
        </w:rPr>
      </w:pPr>
      <w:r w:rsidRPr="00BA5690">
        <w:rPr>
          <w:rFonts w:ascii="Times New Roman" w:hAnsi="Times New Roman" w:cs="Times New Roman"/>
          <w:lang w:val="en-AU"/>
        </w:rPr>
        <w:t>_______________________________________________________________</w:t>
      </w:r>
    </w:p>
    <w:p w14:paraId="76C3E3FD" w14:textId="77777777" w:rsidR="009139EF" w:rsidRPr="00BA5690" w:rsidRDefault="009139EF" w:rsidP="009139EF">
      <w:pPr>
        <w:spacing w:line="360" w:lineRule="auto"/>
        <w:ind w:left="720"/>
        <w:jc w:val="both"/>
        <w:rPr>
          <w:lang w:val="en-AU"/>
        </w:rPr>
      </w:pPr>
      <w:r w:rsidRPr="00BA5690">
        <w:rPr>
          <w:rFonts w:ascii="Times New Roman" w:hAnsi="Times New Roman" w:cs="Times New Roman"/>
          <w:lang w:val="en-AU"/>
        </w:rPr>
        <w:t>_______________________________________________________________</w:t>
      </w:r>
    </w:p>
    <w:p w14:paraId="540E6B1D" w14:textId="77777777" w:rsidR="009139EF" w:rsidRPr="00BA5690" w:rsidRDefault="009139EF" w:rsidP="009139EF">
      <w:pPr>
        <w:spacing w:line="360" w:lineRule="auto"/>
        <w:ind w:left="720"/>
        <w:jc w:val="both"/>
        <w:rPr>
          <w:lang w:val="en-AU"/>
        </w:rPr>
      </w:pPr>
      <w:r w:rsidRPr="00BA5690">
        <w:rPr>
          <w:rFonts w:ascii="Times New Roman" w:hAnsi="Times New Roman" w:cs="Times New Roman"/>
          <w:lang w:val="en-AU"/>
        </w:rPr>
        <w:t>_______________________________________________________________</w:t>
      </w:r>
    </w:p>
    <w:p w14:paraId="4830260E" w14:textId="77777777" w:rsidR="009139EF" w:rsidRPr="00BA5690" w:rsidRDefault="009139EF" w:rsidP="009139EF">
      <w:pPr>
        <w:spacing w:line="360" w:lineRule="auto"/>
        <w:ind w:left="720"/>
        <w:jc w:val="both"/>
        <w:rPr>
          <w:lang w:val="en-AU"/>
        </w:rPr>
      </w:pPr>
      <w:r w:rsidRPr="00BA5690">
        <w:rPr>
          <w:lang w:val="en-AU"/>
        </w:rPr>
        <w:softHyphen/>
      </w:r>
      <w:r w:rsidRPr="00BA5690">
        <w:rPr>
          <w:lang w:val="en-AU"/>
        </w:rPr>
        <w:softHyphen/>
      </w:r>
      <w:r w:rsidRPr="00BA5690">
        <w:rPr>
          <w:rFonts w:ascii="Times New Roman" w:hAnsi="Times New Roman" w:cs="Times New Roman"/>
          <w:lang w:val="en-AU"/>
        </w:rPr>
        <w:t>_______________________________________________________________</w:t>
      </w:r>
    </w:p>
    <w:p w14:paraId="7A30BDDA"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3AF03B13" w14:textId="77777777" w:rsidR="009139EF" w:rsidRPr="00BA5690" w:rsidRDefault="009139EF" w:rsidP="009139EF">
      <w:pPr>
        <w:pStyle w:val="ListParagraph"/>
        <w:numPr>
          <w:ilvl w:val="0"/>
          <w:numId w:val="1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Complete the famous quotes below with the correct subordinating conjunctions from the box: </w:t>
      </w:r>
      <w:r w:rsidRPr="00BA5690">
        <w:rPr>
          <w:rFonts w:ascii="Times New Roman" w:hAnsi="Times New Roman" w:cs="Times New Roman"/>
          <w:b/>
          <w:lang w:val="en-AU"/>
        </w:rPr>
        <w:t>(2.5 – 0.5 each)</w:t>
      </w:r>
    </w:p>
    <w:p w14:paraId="2A6516F3" w14:textId="17EBA0CA" w:rsidR="009139EF" w:rsidRPr="00BA5690" w:rsidRDefault="009139EF" w:rsidP="00E86EF5">
      <w:pPr>
        <w:pStyle w:val="ListParagraph"/>
        <w:spacing w:line="360" w:lineRule="auto"/>
        <w:jc w:val="both"/>
        <w:rPr>
          <w:rFonts w:ascii="Times New Roman" w:hAnsi="Times New Roman" w:cs="Times New Roman"/>
          <w:lang w:val="en-AU"/>
        </w:rPr>
      </w:pPr>
      <w:r w:rsidRPr="00BA5690">
        <w:rPr>
          <w:rFonts w:ascii="Times New Roman" w:hAnsi="Times New Roman" w:cs="Times New Roman"/>
          <w:noProof/>
          <w:lang w:val="en-AU"/>
        </w:rPr>
        <mc:AlternateContent>
          <mc:Choice Requires="wps">
            <w:drawing>
              <wp:anchor distT="0" distB="0" distL="114300" distR="114300" simplePos="0" relativeHeight="251702272" behindDoc="0" locked="0" layoutInCell="1" allowOverlap="1" wp14:anchorId="2D79CA10" wp14:editId="5968AB6D">
                <wp:simplePos x="0" y="0"/>
                <wp:positionH relativeFrom="column">
                  <wp:posOffset>1143000</wp:posOffset>
                </wp:positionH>
                <wp:positionV relativeFrom="paragraph">
                  <wp:posOffset>229235</wp:posOffset>
                </wp:positionV>
                <wp:extent cx="3543300" cy="342900"/>
                <wp:effectExtent l="0" t="0" r="38100" b="38100"/>
                <wp:wrapSquare wrapText="bothSides"/>
                <wp:docPr id="30" name="Text Box 30"/>
                <wp:cNvGraphicFramePr/>
                <a:graphic xmlns:a="http://schemas.openxmlformats.org/drawingml/2006/main">
                  <a:graphicData uri="http://schemas.microsoft.com/office/word/2010/wordprocessingShape">
                    <wps:wsp>
                      <wps:cNvSpPr txBox="1"/>
                      <wps:spPr>
                        <a:xfrm>
                          <a:off x="0" y="0"/>
                          <a:ext cx="3543300" cy="342900"/>
                        </a:xfrm>
                        <a:prstGeom prst="rect">
                          <a:avLst/>
                        </a:prstGeom>
                        <a:noFill/>
                        <a:ln w="28575" cmpd="sng">
                          <a:solidFill>
                            <a:schemeClr val="accent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B8F2A33" w14:textId="77777777" w:rsidR="00BA5690" w:rsidRPr="00424972" w:rsidRDefault="00BA5690" w:rsidP="009139EF">
                            <w:pPr>
                              <w:spacing w:line="360" w:lineRule="auto"/>
                              <w:jc w:val="center"/>
                              <w:rPr>
                                <w:rFonts w:ascii="Times New Roman" w:hAnsi="Times New Roman" w:cs="Times New Roman"/>
                                <w:b/>
                                <w:color w:val="1F497D" w:themeColor="text2"/>
                              </w:rPr>
                            </w:pPr>
                            <w:proofErr w:type="spellStart"/>
                            <w:r w:rsidRPr="00424972">
                              <w:rPr>
                                <w:rFonts w:ascii="Times New Roman" w:hAnsi="Times New Roman" w:cs="Times New Roman"/>
                                <w:b/>
                                <w:color w:val="1F497D" w:themeColor="text2"/>
                              </w:rPr>
                              <w:t>Even</w:t>
                            </w:r>
                            <w:proofErr w:type="spellEnd"/>
                            <w:r w:rsidRPr="00424972">
                              <w:rPr>
                                <w:rFonts w:ascii="Times New Roman" w:hAnsi="Times New Roman" w:cs="Times New Roman"/>
                                <w:b/>
                                <w:color w:val="1F497D" w:themeColor="text2"/>
                              </w:rPr>
                              <w:t xml:space="preserve"> </w:t>
                            </w:r>
                            <w:proofErr w:type="spellStart"/>
                            <w:r w:rsidRPr="00424972">
                              <w:rPr>
                                <w:rFonts w:ascii="Times New Roman" w:hAnsi="Times New Roman" w:cs="Times New Roman"/>
                                <w:b/>
                                <w:color w:val="1F497D" w:themeColor="text2"/>
                              </w:rPr>
                              <w:t>if</w:t>
                            </w:r>
                            <w:proofErr w:type="spellEnd"/>
                            <w:r w:rsidRPr="00424972">
                              <w:rPr>
                                <w:rFonts w:ascii="Times New Roman" w:hAnsi="Times New Roman" w:cs="Times New Roman"/>
                                <w:b/>
                                <w:color w:val="1F497D" w:themeColor="text2"/>
                              </w:rPr>
                              <w:t xml:space="preserve"> / </w:t>
                            </w:r>
                            <w:proofErr w:type="spellStart"/>
                            <w:r w:rsidRPr="00424972">
                              <w:rPr>
                                <w:rFonts w:ascii="Times New Roman" w:hAnsi="Times New Roman" w:cs="Times New Roman"/>
                                <w:b/>
                                <w:color w:val="1F497D" w:themeColor="text2"/>
                              </w:rPr>
                              <w:t>although</w:t>
                            </w:r>
                            <w:proofErr w:type="spellEnd"/>
                            <w:r w:rsidRPr="00424972">
                              <w:rPr>
                                <w:rFonts w:ascii="Times New Roman" w:hAnsi="Times New Roman" w:cs="Times New Roman"/>
                                <w:b/>
                                <w:color w:val="1F497D" w:themeColor="text2"/>
                              </w:rPr>
                              <w:t xml:space="preserve"> / </w:t>
                            </w:r>
                            <w:proofErr w:type="spellStart"/>
                            <w:r w:rsidRPr="00424972">
                              <w:rPr>
                                <w:rFonts w:ascii="Times New Roman" w:hAnsi="Times New Roman" w:cs="Times New Roman"/>
                                <w:b/>
                                <w:color w:val="1F497D" w:themeColor="text2"/>
                              </w:rPr>
                              <w:t>whereas</w:t>
                            </w:r>
                            <w:proofErr w:type="spellEnd"/>
                            <w:r w:rsidRPr="00424972">
                              <w:rPr>
                                <w:rFonts w:ascii="Times New Roman" w:hAnsi="Times New Roman" w:cs="Times New Roman"/>
                                <w:b/>
                                <w:color w:val="1F497D" w:themeColor="text2"/>
                              </w:rPr>
                              <w:t xml:space="preserve"> / </w:t>
                            </w:r>
                            <w:proofErr w:type="spellStart"/>
                            <w:r>
                              <w:rPr>
                                <w:rFonts w:ascii="Times New Roman" w:hAnsi="Times New Roman" w:cs="Times New Roman"/>
                                <w:b/>
                                <w:color w:val="1F497D" w:themeColor="text2"/>
                              </w:rPr>
                              <w:t>rather</w:t>
                            </w:r>
                            <w:proofErr w:type="spellEnd"/>
                            <w:r>
                              <w:rPr>
                                <w:rFonts w:ascii="Times New Roman" w:hAnsi="Times New Roman" w:cs="Times New Roman"/>
                                <w:b/>
                                <w:color w:val="1F497D" w:themeColor="text2"/>
                              </w:rPr>
                              <w:t xml:space="preserve"> </w:t>
                            </w:r>
                            <w:proofErr w:type="spellStart"/>
                            <w:r>
                              <w:rPr>
                                <w:rFonts w:ascii="Times New Roman" w:hAnsi="Times New Roman" w:cs="Times New Roman"/>
                                <w:b/>
                                <w:color w:val="1F497D" w:themeColor="text2"/>
                              </w:rPr>
                              <w:t>than</w:t>
                            </w:r>
                            <w:proofErr w:type="spellEnd"/>
                            <w:r w:rsidRPr="00424972">
                              <w:rPr>
                                <w:rFonts w:ascii="Times New Roman" w:hAnsi="Times New Roman" w:cs="Times New Roman"/>
                                <w:b/>
                                <w:color w:val="1F497D" w:themeColor="text2"/>
                              </w:rPr>
                              <w:t xml:space="preserve"> / </w:t>
                            </w:r>
                            <w:proofErr w:type="spellStart"/>
                            <w:r w:rsidRPr="00424972">
                              <w:rPr>
                                <w:rFonts w:ascii="Times New Roman" w:hAnsi="Times New Roman" w:cs="Times New Roman"/>
                                <w:b/>
                                <w:color w:val="1F497D" w:themeColor="text2"/>
                              </w:rPr>
                              <w:t>whether</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0" o:spid="_x0000_s1046" type="#_x0000_t202" style="position:absolute;left:0;text-align:left;margin-left:90pt;margin-top:18.05pt;width:279pt;height:27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" filled="f" strokecolor="#4f81bd [3204]" strokeweight="2.25pt">
                <v:textbox>
                  <w:txbxContent>
                    <w:p w14:paraId="7B8F2A33" w14:textId="77777777" w:rsidR="00BA5690" w:rsidRPr="00424972" w:rsidRDefault="00BA5690" w:rsidP="009139EF">
                      <w:pPr>
                        <w:spacing w:line="360" w:lineRule="auto"/>
                        <w:jc w:val="center"/>
                        <w:rPr>
                          <w:rFonts w:ascii="Times New Roman" w:hAnsi="Times New Roman" w:cs="Times New Roman"/>
                          <w:b/>
                          <w:color w:val="1F497D" w:themeColor="text2"/>
                        </w:rPr>
                      </w:pPr>
                      <w:proofErr w:type="spellStart"/>
                      <w:r w:rsidRPr="00424972">
                        <w:rPr>
                          <w:rFonts w:ascii="Times New Roman" w:hAnsi="Times New Roman" w:cs="Times New Roman"/>
                          <w:b/>
                          <w:color w:val="1F497D" w:themeColor="text2"/>
                        </w:rPr>
                        <w:t>Even</w:t>
                      </w:r>
                      <w:proofErr w:type="spellEnd"/>
                      <w:r w:rsidRPr="00424972">
                        <w:rPr>
                          <w:rFonts w:ascii="Times New Roman" w:hAnsi="Times New Roman" w:cs="Times New Roman"/>
                          <w:b/>
                          <w:color w:val="1F497D" w:themeColor="text2"/>
                        </w:rPr>
                        <w:t xml:space="preserve"> </w:t>
                      </w:r>
                      <w:proofErr w:type="spellStart"/>
                      <w:r w:rsidRPr="00424972">
                        <w:rPr>
                          <w:rFonts w:ascii="Times New Roman" w:hAnsi="Times New Roman" w:cs="Times New Roman"/>
                          <w:b/>
                          <w:color w:val="1F497D" w:themeColor="text2"/>
                        </w:rPr>
                        <w:t>if</w:t>
                      </w:r>
                      <w:proofErr w:type="spellEnd"/>
                      <w:r w:rsidRPr="00424972">
                        <w:rPr>
                          <w:rFonts w:ascii="Times New Roman" w:hAnsi="Times New Roman" w:cs="Times New Roman"/>
                          <w:b/>
                          <w:color w:val="1F497D" w:themeColor="text2"/>
                        </w:rPr>
                        <w:t xml:space="preserve"> / </w:t>
                      </w:r>
                      <w:proofErr w:type="spellStart"/>
                      <w:r w:rsidRPr="00424972">
                        <w:rPr>
                          <w:rFonts w:ascii="Times New Roman" w:hAnsi="Times New Roman" w:cs="Times New Roman"/>
                          <w:b/>
                          <w:color w:val="1F497D" w:themeColor="text2"/>
                        </w:rPr>
                        <w:t>although</w:t>
                      </w:r>
                      <w:proofErr w:type="spellEnd"/>
                      <w:r w:rsidRPr="00424972">
                        <w:rPr>
                          <w:rFonts w:ascii="Times New Roman" w:hAnsi="Times New Roman" w:cs="Times New Roman"/>
                          <w:b/>
                          <w:color w:val="1F497D" w:themeColor="text2"/>
                        </w:rPr>
                        <w:t xml:space="preserve"> / </w:t>
                      </w:r>
                      <w:proofErr w:type="spellStart"/>
                      <w:r w:rsidRPr="00424972">
                        <w:rPr>
                          <w:rFonts w:ascii="Times New Roman" w:hAnsi="Times New Roman" w:cs="Times New Roman"/>
                          <w:b/>
                          <w:color w:val="1F497D" w:themeColor="text2"/>
                        </w:rPr>
                        <w:t>whereas</w:t>
                      </w:r>
                      <w:proofErr w:type="spellEnd"/>
                      <w:r w:rsidRPr="00424972">
                        <w:rPr>
                          <w:rFonts w:ascii="Times New Roman" w:hAnsi="Times New Roman" w:cs="Times New Roman"/>
                          <w:b/>
                          <w:color w:val="1F497D" w:themeColor="text2"/>
                        </w:rPr>
                        <w:t xml:space="preserve"> / </w:t>
                      </w:r>
                      <w:proofErr w:type="spellStart"/>
                      <w:r>
                        <w:rPr>
                          <w:rFonts w:ascii="Times New Roman" w:hAnsi="Times New Roman" w:cs="Times New Roman"/>
                          <w:b/>
                          <w:color w:val="1F497D" w:themeColor="text2"/>
                        </w:rPr>
                        <w:t>rather</w:t>
                      </w:r>
                      <w:proofErr w:type="spellEnd"/>
                      <w:r>
                        <w:rPr>
                          <w:rFonts w:ascii="Times New Roman" w:hAnsi="Times New Roman" w:cs="Times New Roman"/>
                          <w:b/>
                          <w:color w:val="1F497D" w:themeColor="text2"/>
                        </w:rPr>
                        <w:t xml:space="preserve"> </w:t>
                      </w:r>
                      <w:proofErr w:type="spellStart"/>
                      <w:r>
                        <w:rPr>
                          <w:rFonts w:ascii="Times New Roman" w:hAnsi="Times New Roman" w:cs="Times New Roman"/>
                          <w:b/>
                          <w:color w:val="1F497D" w:themeColor="text2"/>
                        </w:rPr>
                        <w:t>than</w:t>
                      </w:r>
                      <w:proofErr w:type="spellEnd"/>
                      <w:r w:rsidRPr="00424972">
                        <w:rPr>
                          <w:rFonts w:ascii="Times New Roman" w:hAnsi="Times New Roman" w:cs="Times New Roman"/>
                          <w:b/>
                          <w:color w:val="1F497D" w:themeColor="text2"/>
                        </w:rPr>
                        <w:t xml:space="preserve"> / </w:t>
                      </w:r>
                      <w:proofErr w:type="spellStart"/>
                      <w:r w:rsidRPr="00424972">
                        <w:rPr>
                          <w:rFonts w:ascii="Times New Roman" w:hAnsi="Times New Roman" w:cs="Times New Roman"/>
                          <w:b/>
                          <w:color w:val="1F497D" w:themeColor="text2"/>
                        </w:rPr>
                        <w:t>whether</w:t>
                      </w:r>
                      <w:proofErr w:type="spellEnd"/>
                    </w:p>
                  </w:txbxContent>
                </v:textbox>
                <w10:wrap type="square"/>
              </v:shape>
            </w:pict>
          </mc:Fallback>
        </mc:AlternateContent>
      </w:r>
    </w:p>
    <w:p w14:paraId="2C8BFEDB" w14:textId="77777777" w:rsidR="00341674" w:rsidRPr="00BA5690" w:rsidRDefault="00341674" w:rsidP="009139EF">
      <w:pPr>
        <w:pStyle w:val="ListParagraph"/>
        <w:spacing w:line="360" w:lineRule="auto"/>
        <w:jc w:val="both"/>
        <w:rPr>
          <w:rFonts w:ascii="Times New Roman" w:hAnsi="Times New Roman" w:cs="Times New Roman"/>
          <w:lang w:val="en-AU"/>
        </w:rPr>
      </w:pPr>
    </w:p>
    <w:p w14:paraId="11BCDE38" w14:textId="77777777" w:rsidR="00341674" w:rsidRPr="00BA5690" w:rsidRDefault="00341674" w:rsidP="000C47E0">
      <w:pPr>
        <w:spacing w:line="360" w:lineRule="auto"/>
        <w:jc w:val="both"/>
        <w:rPr>
          <w:rFonts w:ascii="Times New Roman" w:hAnsi="Times New Roman" w:cs="Times New Roman"/>
          <w:lang w:val="en-AU"/>
        </w:rPr>
      </w:pPr>
    </w:p>
    <w:p w14:paraId="032E3575"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a) _____________ </w:t>
      </w:r>
      <w:proofErr w:type="gramStart"/>
      <w:r w:rsidRPr="00BA5690">
        <w:rPr>
          <w:rFonts w:ascii="Times New Roman" w:hAnsi="Times New Roman" w:cs="Times New Roman"/>
          <w:lang w:val="en-AU"/>
        </w:rPr>
        <w:t>beauty</w:t>
      </w:r>
      <w:proofErr w:type="gramEnd"/>
      <w:r w:rsidRPr="00BA5690">
        <w:rPr>
          <w:rFonts w:ascii="Times New Roman" w:hAnsi="Times New Roman" w:cs="Times New Roman"/>
          <w:lang w:val="en-AU"/>
        </w:rPr>
        <w:t xml:space="preserve"> may be in the eye of the beholder, the feeling of being beautiful exists solely in the mind of the beheld. (Martha Beck)</w:t>
      </w:r>
    </w:p>
    <w:p w14:paraId="1EC5806E"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b) There is more beauty in truth, </w:t>
      </w:r>
      <w:r w:rsidRPr="00BA5690">
        <w:rPr>
          <w:rFonts w:ascii="Times New Roman" w:hAnsi="Times New Roman" w:cs="Times New Roman"/>
          <w:lang w:val="en-AU"/>
        </w:rPr>
        <w:softHyphen/>
      </w:r>
      <w:r w:rsidRPr="00BA5690">
        <w:rPr>
          <w:rFonts w:ascii="Times New Roman" w:hAnsi="Times New Roman" w:cs="Times New Roman"/>
          <w:lang w:val="en-AU"/>
        </w:rPr>
        <w:softHyphen/>
      </w:r>
      <w:r w:rsidRPr="00BA5690">
        <w:rPr>
          <w:rFonts w:ascii="Times New Roman" w:hAnsi="Times New Roman" w:cs="Times New Roman"/>
          <w:lang w:val="en-AU"/>
        </w:rPr>
        <w:softHyphen/>
      </w:r>
      <w:r w:rsidRPr="00BA5690">
        <w:rPr>
          <w:rFonts w:ascii="Times New Roman" w:hAnsi="Times New Roman" w:cs="Times New Roman"/>
          <w:lang w:val="en-AU"/>
        </w:rPr>
        <w:softHyphen/>
      </w:r>
      <w:r w:rsidRPr="00BA5690">
        <w:rPr>
          <w:rFonts w:ascii="Times New Roman" w:hAnsi="Times New Roman" w:cs="Times New Roman"/>
          <w:lang w:val="en-AU"/>
        </w:rPr>
        <w:softHyphen/>
      </w:r>
      <w:r w:rsidRPr="00BA5690">
        <w:rPr>
          <w:rFonts w:ascii="Times New Roman" w:hAnsi="Times New Roman" w:cs="Times New Roman"/>
          <w:lang w:val="en-AU"/>
        </w:rPr>
        <w:softHyphen/>
      </w:r>
      <w:r w:rsidRPr="00BA5690">
        <w:rPr>
          <w:rFonts w:ascii="Times New Roman" w:hAnsi="Times New Roman" w:cs="Times New Roman"/>
          <w:lang w:val="en-AU"/>
        </w:rPr>
        <w:softHyphen/>
      </w:r>
      <w:r w:rsidRPr="00BA5690">
        <w:rPr>
          <w:rFonts w:ascii="Times New Roman" w:hAnsi="Times New Roman" w:cs="Times New Roman"/>
          <w:lang w:val="en-AU"/>
        </w:rPr>
        <w:softHyphen/>
        <w:t>______________ it’s a dreadful beauty. (John Steinbeck)</w:t>
      </w:r>
    </w:p>
    <w:p w14:paraId="19DCB4E9"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c) Pick a man for his human qualities, his values, his compatibility with you, ________________ what he represents in status, power or good looks. (Edmund Burke)</w:t>
      </w:r>
    </w:p>
    <w:p w14:paraId="43151AEC"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d) Beauty, _________ moral or natural, is felt, more properly than perceived. (David Hume)</w:t>
      </w:r>
    </w:p>
    <w:p w14:paraId="1BB6A621"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e) _____________ </w:t>
      </w:r>
      <w:proofErr w:type="gramStart"/>
      <w:r w:rsidRPr="00BA5690">
        <w:rPr>
          <w:rFonts w:ascii="Times New Roman" w:hAnsi="Times New Roman" w:cs="Times New Roman"/>
          <w:lang w:val="en-AU"/>
        </w:rPr>
        <w:t>the</w:t>
      </w:r>
      <w:proofErr w:type="gramEnd"/>
      <w:r w:rsidRPr="00BA5690">
        <w:rPr>
          <w:rFonts w:ascii="Times New Roman" w:hAnsi="Times New Roman" w:cs="Times New Roman"/>
          <w:lang w:val="en-AU"/>
        </w:rPr>
        <w:t xml:space="preserve"> beautiful is limited, the sublime is limitless. (Immanuel Kant)</w:t>
      </w:r>
      <w:r w:rsidRPr="00BA5690">
        <w:rPr>
          <w:rFonts w:ascii="Times New Roman" w:hAnsi="Times New Roman" w:cs="Times New Roman"/>
          <w:lang w:val="en-AU"/>
        </w:rPr>
        <w:br/>
      </w:r>
    </w:p>
    <w:p w14:paraId="06773153" w14:textId="051709E0" w:rsidR="009139EF" w:rsidRPr="00BA5690" w:rsidRDefault="009139EF" w:rsidP="00E86EF5">
      <w:pPr>
        <w:pStyle w:val="ListParagraph"/>
        <w:numPr>
          <w:ilvl w:val="0"/>
          <w:numId w:val="1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Complete the sentences with one of the correct forms in parentheses. </w:t>
      </w:r>
      <w:r w:rsidRPr="00BA5690">
        <w:rPr>
          <w:rFonts w:ascii="Times New Roman" w:hAnsi="Times New Roman" w:cs="Times New Roman"/>
          <w:b/>
          <w:lang w:val="en-AU"/>
        </w:rPr>
        <w:t>(1.5 – 0.5 each)</w:t>
      </w:r>
    </w:p>
    <w:p w14:paraId="25ABFA25"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b/>
          <w:lang w:val="en-AU"/>
        </w:rPr>
        <w:t xml:space="preserve">_____________(Although / As long as) </w:t>
      </w:r>
      <w:r w:rsidRPr="00BA5690">
        <w:rPr>
          <w:rFonts w:ascii="Times New Roman" w:hAnsi="Times New Roman" w:cs="Times New Roman"/>
          <w:lang w:val="en-AU"/>
        </w:rPr>
        <w:t xml:space="preserve">media claims an image of what we should look like, most of us don’t reach such high standards. </w:t>
      </w:r>
      <w:r w:rsidRPr="00BA5690">
        <w:rPr>
          <w:rFonts w:ascii="Times New Roman" w:hAnsi="Times New Roman" w:cs="Times New Roman"/>
          <w:b/>
          <w:lang w:val="en-AU"/>
        </w:rPr>
        <w:t xml:space="preserve">_____________ (So that / Still), </w:t>
      </w:r>
      <w:r w:rsidRPr="00BA5690">
        <w:rPr>
          <w:rFonts w:ascii="Times New Roman" w:hAnsi="Times New Roman" w:cs="Times New Roman"/>
          <w:lang w:val="en-AU"/>
        </w:rPr>
        <w:t xml:space="preserve">teenagers continue to try to fit themselves into this image of perfection, </w:t>
      </w:r>
      <w:r w:rsidRPr="00BA5690">
        <w:rPr>
          <w:rFonts w:ascii="Times New Roman" w:hAnsi="Times New Roman" w:cs="Times New Roman"/>
          <w:b/>
          <w:lang w:val="en-AU"/>
        </w:rPr>
        <w:t xml:space="preserve">____________ (even though / unless) </w:t>
      </w:r>
      <w:r w:rsidRPr="00BA5690">
        <w:rPr>
          <w:rFonts w:ascii="Times New Roman" w:hAnsi="Times New Roman" w:cs="Times New Roman"/>
          <w:lang w:val="en-AU"/>
        </w:rPr>
        <w:t>it comes at a costly price.</w:t>
      </w:r>
    </w:p>
    <w:p w14:paraId="51A831BC" w14:textId="77777777" w:rsidR="009139EF" w:rsidRPr="00BA5690" w:rsidRDefault="009139EF" w:rsidP="009139EF">
      <w:pPr>
        <w:spacing w:line="360" w:lineRule="auto"/>
        <w:jc w:val="both"/>
        <w:rPr>
          <w:rFonts w:ascii="Times New Roman" w:hAnsi="Times New Roman" w:cs="Times New Roman"/>
          <w:lang w:val="en-AU"/>
        </w:rPr>
      </w:pPr>
    </w:p>
    <w:p w14:paraId="3C88E066" w14:textId="77777777" w:rsidR="009139EF" w:rsidRPr="00BA5690" w:rsidRDefault="009139EF" w:rsidP="009139EF">
      <w:pPr>
        <w:pStyle w:val="ListParagraph"/>
        <w:numPr>
          <w:ilvl w:val="0"/>
          <w:numId w:val="1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text below is part of the text “Breaking down the media’s distorted views on beauty”, by Katie Atkinson, a journalist for the Huffington Post. Read it carefully and explain the terms below with your own words. </w:t>
      </w:r>
      <w:r w:rsidRPr="00BA5690">
        <w:rPr>
          <w:rFonts w:ascii="Times New Roman" w:hAnsi="Times New Roman" w:cs="Times New Roman"/>
          <w:b/>
          <w:lang w:val="en-AU"/>
        </w:rPr>
        <w:t>(1.0)</w:t>
      </w:r>
    </w:p>
    <w:p w14:paraId="6A15807E"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eastAsia="Times New Roman" w:hAnsi="Times New Roman" w:cs="Times New Roman"/>
          <w:noProof/>
          <w:color w:val="000000"/>
          <w:lang w:val="en-AU"/>
        </w:rPr>
        <mc:AlternateContent>
          <mc:Choice Requires="wps">
            <w:drawing>
              <wp:anchor distT="0" distB="0" distL="114300" distR="114300" simplePos="0" relativeHeight="251701248" behindDoc="0" locked="0" layoutInCell="1" allowOverlap="1" wp14:anchorId="06CE60B9" wp14:editId="1F856CA3">
                <wp:simplePos x="0" y="0"/>
                <wp:positionH relativeFrom="column">
                  <wp:posOffset>457200</wp:posOffset>
                </wp:positionH>
                <wp:positionV relativeFrom="paragraph">
                  <wp:posOffset>120650</wp:posOffset>
                </wp:positionV>
                <wp:extent cx="4800600" cy="3200400"/>
                <wp:effectExtent l="25400" t="25400" r="25400" b="25400"/>
                <wp:wrapNone/>
                <wp:docPr id="34" name="Text Box 34"/>
                <wp:cNvGraphicFramePr/>
                <a:graphic xmlns:a="http://schemas.openxmlformats.org/drawingml/2006/main">
                  <a:graphicData uri="http://schemas.microsoft.com/office/word/2010/wordprocessingShape">
                    <wps:wsp>
                      <wps:cNvSpPr txBox="1"/>
                      <wps:spPr>
                        <a:xfrm>
                          <a:off x="0" y="0"/>
                          <a:ext cx="4800600" cy="3200400"/>
                        </a:xfrm>
                        <a:prstGeom prst="rect">
                          <a:avLst/>
                        </a:prstGeom>
                        <a:noFill/>
                        <a:ln w="38100" cmpd="sng">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B95DAB0" w14:textId="77777777" w:rsidR="00BA5690" w:rsidRPr="008C405E" w:rsidRDefault="00BA5690" w:rsidP="009139EF">
                            <w:pPr>
                              <w:spacing w:line="360" w:lineRule="auto"/>
                              <w:jc w:val="center"/>
                              <w:rPr>
                                <w:rFonts w:ascii="Times New Roman" w:eastAsia="Times New Roman" w:hAnsi="Times New Roman" w:cs="Times New Roman"/>
                                <w:b/>
                                <w:color w:val="1F497D" w:themeColor="text2"/>
                                <w:lang w:val="en-US"/>
                              </w:rPr>
                            </w:pPr>
                            <w:r w:rsidRPr="008C405E">
                              <w:rPr>
                                <w:rFonts w:ascii="Times New Roman" w:eastAsia="Times New Roman" w:hAnsi="Times New Roman" w:cs="Times New Roman"/>
                                <w:b/>
                                <w:color w:val="1F497D" w:themeColor="text2"/>
                                <w:shd w:val="clear" w:color="auto" w:fill="FFFFFF"/>
                                <w:lang w:val="en-US"/>
                              </w:rPr>
                              <w:t>For years, the world of media has been working hard to construct the ideal image of what a "perfect woman" is supposed to look like. […] Magazines, movies, and commercials, among other outlets, have spoon-fed girls with the idea that they can only be beautiful if they have long legs, great hair, and curves in all the right places. </w:t>
                            </w:r>
                            <w:r w:rsidRPr="008C405E">
                              <w:rPr>
                                <w:rFonts w:ascii="Times New Roman" w:eastAsia="Times New Roman" w:hAnsi="Times New Roman" w:cs="Times New Roman"/>
                                <w:b/>
                                <w:color w:val="1F497D" w:themeColor="text2"/>
                                <w:lang w:val="en-US"/>
                              </w:rPr>
                              <w:t xml:space="preserve">[…] </w:t>
                            </w:r>
                            <w:r w:rsidRPr="008C405E">
                              <w:rPr>
                                <w:rFonts w:ascii="Times New Roman" w:eastAsia="Times New Roman" w:hAnsi="Times New Roman" w:cs="Times New Roman"/>
                                <w:b/>
                                <w:color w:val="1F497D" w:themeColor="text2"/>
                                <w:shd w:val="clear" w:color="auto" w:fill="FFFFFF"/>
                                <w:lang w:val="en-US"/>
                              </w:rPr>
                              <w:t>My question is: why? Why pursue a superficial image that is ultimately unattainable? Why conform to society's distorted standards? […]</w:t>
                            </w:r>
                            <w:r w:rsidRPr="008C405E">
                              <w:rPr>
                                <w:rFonts w:ascii="Times New Roman" w:eastAsia="Times New Roman" w:hAnsi="Times New Roman" w:cs="Times New Roman"/>
                                <w:b/>
                                <w:color w:val="1F497D" w:themeColor="text2"/>
                                <w:lang w:val="en-US"/>
                              </w:rPr>
                              <w:t xml:space="preserve"> </w:t>
                            </w:r>
                            <w:r w:rsidRPr="008C405E">
                              <w:rPr>
                                <w:rFonts w:ascii="Times New Roman" w:eastAsia="Times New Roman" w:hAnsi="Times New Roman" w:cs="Times New Roman"/>
                                <w:b/>
                                <w:color w:val="1F497D" w:themeColor="text2"/>
                                <w:shd w:val="clear" w:color="auto" w:fill="FFFFFF"/>
                                <w:lang w:val="en-US"/>
                              </w:rPr>
                              <w:t>The image of perfection that today's media presents is nothing but a façade. Girls need to start viewing themselves as more than their bodies. Beauty is more than outer appearance, and it's about time women banded together to knock down the image of perfection society has given us.</w:t>
                            </w:r>
                          </w:p>
                          <w:p w14:paraId="0EF35886" w14:textId="77777777" w:rsidR="00BA5690" w:rsidRDefault="00BA5690" w:rsidP="009139EF">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4" o:spid="_x0000_s1047" type="#_x0000_t202" style="position:absolute;left:0;text-align:left;margin-left:36pt;margin-top:9.5pt;width:378pt;height:25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" filled="f" strokecolor="#4f81bd" strokeweight="3pt">
                <v:textbox>
                  <w:txbxContent>
                    <w:p w14:paraId="0B95DAB0" w14:textId="77777777" w:rsidR="00BA5690" w:rsidRPr="008C405E" w:rsidRDefault="00BA5690" w:rsidP="009139EF">
                      <w:pPr>
                        <w:spacing w:line="360" w:lineRule="auto"/>
                        <w:jc w:val="center"/>
                        <w:rPr>
                          <w:rFonts w:ascii="Times New Roman" w:eastAsia="Times New Roman" w:hAnsi="Times New Roman" w:cs="Times New Roman"/>
                          <w:b/>
                          <w:color w:val="1F497D" w:themeColor="text2"/>
                          <w:lang w:val="en-US"/>
                        </w:rPr>
                      </w:pPr>
                      <w:r w:rsidRPr="008C405E">
                        <w:rPr>
                          <w:rFonts w:ascii="Times New Roman" w:eastAsia="Times New Roman" w:hAnsi="Times New Roman" w:cs="Times New Roman"/>
                          <w:b/>
                          <w:color w:val="1F497D" w:themeColor="text2"/>
                          <w:shd w:val="clear" w:color="auto" w:fill="FFFFFF"/>
                          <w:lang w:val="en-US"/>
                        </w:rPr>
                        <w:t>For years, the world of media has been working hard to construct the ideal image of what a "perfect woman" is supposed to look like. […] Magazines, movies, and commercials, among other outlets, have spoon-fed girls with the idea that they can only be beautiful if they have long legs, great hair, and curves in all the right places. </w:t>
                      </w:r>
                      <w:r w:rsidRPr="008C405E">
                        <w:rPr>
                          <w:rFonts w:ascii="Times New Roman" w:eastAsia="Times New Roman" w:hAnsi="Times New Roman" w:cs="Times New Roman"/>
                          <w:b/>
                          <w:color w:val="1F497D" w:themeColor="text2"/>
                          <w:lang w:val="en-US"/>
                        </w:rPr>
                        <w:t xml:space="preserve">[…] </w:t>
                      </w:r>
                      <w:r w:rsidRPr="008C405E">
                        <w:rPr>
                          <w:rFonts w:ascii="Times New Roman" w:eastAsia="Times New Roman" w:hAnsi="Times New Roman" w:cs="Times New Roman"/>
                          <w:b/>
                          <w:color w:val="1F497D" w:themeColor="text2"/>
                          <w:shd w:val="clear" w:color="auto" w:fill="FFFFFF"/>
                          <w:lang w:val="en-US"/>
                        </w:rPr>
                        <w:t>My question is: why? Why pursue a superficial image that is ultimately unattainable? Why conform to society's distorted standards? […]</w:t>
                      </w:r>
                      <w:r w:rsidRPr="008C405E">
                        <w:rPr>
                          <w:rFonts w:ascii="Times New Roman" w:eastAsia="Times New Roman" w:hAnsi="Times New Roman" w:cs="Times New Roman"/>
                          <w:b/>
                          <w:color w:val="1F497D" w:themeColor="text2"/>
                          <w:lang w:val="en-US"/>
                        </w:rPr>
                        <w:t xml:space="preserve"> </w:t>
                      </w:r>
                      <w:r w:rsidRPr="008C405E">
                        <w:rPr>
                          <w:rFonts w:ascii="Times New Roman" w:eastAsia="Times New Roman" w:hAnsi="Times New Roman" w:cs="Times New Roman"/>
                          <w:b/>
                          <w:color w:val="1F497D" w:themeColor="text2"/>
                          <w:shd w:val="clear" w:color="auto" w:fill="FFFFFF"/>
                          <w:lang w:val="en-US"/>
                        </w:rPr>
                        <w:t>The image of perfection that today's media presents is nothing but a façade. Girls need to start viewing themselves as more than their bodies. Beauty is more than outer appearance, and it's about time women banded together to knock down the image of perfection society has given us.</w:t>
                      </w:r>
                    </w:p>
                    <w:p w14:paraId="0EF35886" w14:textId="77777777" w:rsidR="00BA5690" w:rsidRDefault="00BA5690" w:rsidP="009139EF">
                      <w:pPr>
                        <w:jc w:val="center"/>
                      </w:pPr>
                    </w:p>
                  </w:txbxContent>
                </v:textbox>
              </v:shape>
            </w:pict>
          </mc:Fallback>
        </mc:AlternateContent>
      </w:r>
    </w:p>
    <w:p w14:paraId="55EF6100" w14:textId="77777777" w:rsidR="009139EF" w:rsidRPr="00BA5690" w:rsidRDefault="009139EF" w:rsidP="009139EF">
      <w:pPr>
        <w:spacing w:line="360" w:lineRule="auto"/>
        <w:ind w:left="720"/>
        <w:jc w:val="both"/>
        <w:rPr>
          <w:rFonts w:ascii="Times New Roman" w:eastAsia="Times New Roman" w:hAnsi="Times New Roman" w:cs="Times New Roman"/>
          <w:color w:val="000000"/>
          <w:shd w:val="clear" w:color="auto" w:fill="FFFFFF"/>
          <w:lang w:val="en-AU"/>
        </w:rPr>
      </w:pPr>
    </w:p>
    <w:p w14:paraId="5B69272C" w14:textId="77777777" w:rsidR="009139EF" w:rsidRPr="00BA5690" w:rsidRDefault="009139EF" w:rsidP="009139EF">
      <w:pPr>
        <w:spacing w:line="360" w:lineRule="auto"/>
        <w:ind w:left="720"/>
        <w:jc w:val="both"/>
        <w:rPr>
          <w:rFonts w:ascii="Times New Roman" w:eastAsia="Times New Roman" w:hAnsi="Times New Roman" w:cs="Times New Roman"/>
          <w:color w:val="000000"/>
          <w:shd w:val="clear" w:color="auto" w:fill="FFFFFF"/>
          <w:lang w:val="en-AU"/>
        </w:rPr>
      </w:pPr>
    </w:p>
    <w:p w14:paraId="6C10AB95" w14:textId="77777777" w:rsidR="009139EF" w:rsidRPr="00BA5690" w:rsidRDefault="009139EF" w:rsidP="009139EF">
      <w:pPr>
        <w:spacing w:line="360" w:lineRule="auto"/>
        <w:ind w:left="720"/>
        <w:jc w:val="both"/>
        <w:rPr>
          <w:rFonts w:ascii="Times New Roman" w:eastAsia="Times New Roman" w:hAnsi="Times New Roman" w:cs="Times New Roman"/>
          <w:color w:val="000000"/>
          <w:shd w:val="clear" w:color="auto" w:fill="FFFFFF"/>
          <w:lang w:val="en-AU"/>
        </w:rPr>
      </w:pPr>
    </w:p>
    <w:p w14:paraId="569362D9"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6F43F213"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1CAABB8A"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5CE961B1"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0055A4DD"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70A2526D"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1BD1A344" w14:textId="77777777" w:rsidR="009139EF" w:rsidRPr="00BA5690" w:rsidRDefault="009139EF" w:rsidP="00E86EF5">
      <w:pPr>
        <w:spacing w:line="360" w:lineRule="auto"/>
        <w:jc w:val="both"/>
        <w:rPr>
          <w:rFonts w:ascii="Times New Roman" w:hAnsi="Times New Roman" w:cs="Times New Roman"/>
          <w:lang w:val="en-AU"/>
        </w:rPr>
      </w:pPr>
    </w:p>
    <w:p w14:paraId="1626179B" w14:textId="39FB40D8" w:rsidR="009139EF" w:rsidRPr="00BA5690" w:rsidRDefault="00E86EF5" w:rsidP="00E86EF5">
      <w:pPr>
        <w:spacing w:line="360" w:lineRule="auto"/>
        <w:jc w:val="both"/>
        <w:rPr>
          <w:rFonts w:ascii="Times New Roman" w:hAnsi="Times New Roman" w:cs="Times New Roman"/>
          <w:lang w:val="en-AU"/>
        </w:rPr>
      </w:pPr>
      <w:r w:rsidRPr="00BA5690">
        <w:rPr>
          <w:rFonts w:ascii="Times New Roman" w:hAnsi="Times New Roman" w:cs="Times New Roman"/>
          <w:noProof/>
          <w:lang w:val="en-AU"/>
        </w:rPr>
        <mc:AlternateContent>
          <mc:Choice Requires="wps">
            <w:drawing>
              <wp:anchor distT="0" distB="0" distL="114300" distR="114300" simplePos="0" relativeHeight="251704320" behindDoc="0" locked="0" layoutInCell="1" allowOverlap="1" wp14:anchorId="3387DFC1" wp14:editId="7E2BE9CC">
                <wp:simplePos x="0" y="0"/>
                <wp:positionH relativeFrom="column">
                  <wp:posOffset>114300</wp:posOffset>
                </wp:positionH>
                <wp:positionV relativeFrom="paragraph">
                  <wp:posOffset>469265</wp:posOffset>
                </wp:positionV>
                <wp:extent cx="5372100" cy="342900"/>
                <wp:effectExtent l="0" t="0" r="0" b="12700"/>
                <wp:wrapSquare wrapText="bothSides"/>
                <wp:docPr id="37" name="Text Box 37"/>
                <wp:cNvGraphicFramePr/>
                <a:graphic xmlns:a="http://schemas.openxmlformats.org/drawingml/2006/main">
                  <a:graphicData uri="http://schemas.microsoft.com/office/word/2010/wordprocessingShape">
                    <wps:wsp>
                      <wps:cNvSpPr txBox="1"/>
                      <wps:spPr>
                        <a:xfrm>
                          <a:off x="0" y="0"/>
                          <a:ext cx="53721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DF50C88" w14:textId="77777777" w:rsidR="00BA5690" w:rsidRPr="0038758F" w:rsidRDefault="00BA5690" w:rsidP="00E86EF5">
                            <w:pPr>
                              <w:pStyle w:val="ListParagraph"/>
                              <w:spacing w:line="360" w:lineRule="auto"/>
                              <w:jc w:val="both"/>
                              <w:rPr>
                                <w:rFonts w:ascii="Times New Roman" w:hAnsi="Times New Roman" w:cs="Times New Roman"/>
                                <w:sz w:val="18"/>
                                <w:szCs w:val="18"/>
                                <w:lang w:val="en-GB"/>
                              </w:rPr>
                            </w:pPr>
                            <w:r w:rsidRPr="0038758F">
                              <w:rPr>
                                <w:rFonts w:ascii="Times New Roman" w:hAnsi="Times New Roman" w:cs="Times New Roman"/>
                                <w:sz w:val="18"/>
                                <w:szCs w:val="18"/>
                                <w:lang w:val="en-GB"/>
                              </w:rPr>
                              <w:t>Source: http://www.huffingtonpost.com/katie-atkinson/media-beauty-distortion_b_3292467.html</w:t>
                            </w:r>
                          </w:p>
                          <w:p w14:paraId="06C74EC8" w14:textId="77777777" w:rsidR="00BA5690" w:rsidRDefault="00BA569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37" o:spid="_x0000_s1048" type="#_x0000_t202" style="position:absolute;left:0;text-align:left;margin-left:9pt;margin-top:36.95pt;width:423pt;height:27pt;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" filled="f" stroked="f">
                <v:textbox>
                  <w:txbxContent>
                    <w:p w14:paraId="3DF50C88" w14:textId="77777777" w:rsidR="00BA5690" w:rsidRPr="0038758F" w:rsidRDefault="00BA5690" w:rsidP="00E86EF5">
                      <w:pPr>
                        <w:pStyle w:val="ListParagraph"/>
                        <w:spacing w:line="360" w:lineRule="auto"/>
                        <w:jc w:val="both"/>
                        <w:rPr>
                          <w:rFonts w:ascii="Times New Roman" w:hAnsi="Times New Roman" w:cs="Times New Roman"/>
                          <w:sz w:val="18"/>
                          <w:szCs w:val="18"/>
                          <w:lang w:val="en-GB"/>
                        </w:rPr>
                      </w:pPr>
                      <w:r w:rsidRPr="0038758F">
                        <w:rPr>
                          <w:rFonts w:ascii="Times New Roman" w:hAnsi="Times New Roman" w:cs="Times New Roman"/>
                          <w:sz w:val="18"/>
                          <w:szCs w:val="18"/>
                          <w:lang w:val="en-GB"/>
                        </w:rPr>
                        <w:t>Source: http://www.huffingtonpost.com/katie-atkinson/media-beauty-distortion_b_3292467.html</w:t>
                      </w:r>
                    </w:p>
                    <w:p w14:paraId="06C74EC8" w14:textId="77777777" w:rsidR="00BA5690" w:rsidRDefault="00BA5690"/>
                  </w:txbxContent>
                </v:textbox>
                <w10:wrap type="square"/>
              </v:shape>
            </w:pict>
          </mc:Fallback>
        </mc:AlternateContent>
      </w:r>
    </w:p>
    <w:p w14:paraId="4E644749"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a) Outlet:</w:t>
      </w:r>
    </w:p>
    <w:p w14:paraId="780F9B46"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b) To spoon-feed:</w:t>
      </w:r>
    </w:p>
    <w:p w14:paraId="09C4D1E1"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c) Unattainable:</w:t>
      </w:r>
    </w:p>
    <w:p w14:paraId="5EB46B8B"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d) Façade:</w:t>
      </w:r>
    </w:p>
    <w:p w14:paraId="4A8EA649"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e) To band together: </w:t>
      </w:r>
    </w:p>
    <w:p w14:paraId="5D8E22D9"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f) To knock down:</w:t>
      </w:r>
    </w:p>
    <w:p w14:paraId="30DBC0FD"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798781CC" w14:textId="77777777" w:rsidR="009139EF" w:rsidRPr="00BA5690" w:rsidRDefault="009139EF" w:rsidP="009139EF">
      <w:pPr>
        <w:pStyle w:val="ListParagraph"/>
        <w:numPr>
          <w:ilvl w:val="0"/>
          <w:numId w:val="1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Read some excerpts of the text “Can the media help shift our beauty ideals back in a healthy direction?” (Alice G. Walton, Forbes magazine) and choose the correct alternative. </w:t>
      </w:r>
      <w:r w:rsidRPr="00BA5690">
        <w:rPr>
          <w:rFonts w:ascii="Times New Roman" w:hAnsi="Times New Roman" w:cs="Times New Roman"/>
          <w:b/>
          <w:lang w:val="en-AU"/>
        </w:rPr>
        <w:t>(1.0)</w:t>
      </w:r>
    </w:p>
    <w:p w14:paraId="5E8B71C8" w14:textId="77777777" w:rsidR="009139EF" w:rsidRPr="00BA5690" w:rsidRDefault="009139EF" w:rsidP="009139EF">
      <w:pPr>
        <w:spacing w:line="360" w:lineRule="auto"/>
        <w:jc w:val="both"/>
        <w:rPr>
          <w:rFonts w:ascii="Times New Roman" w:hAnsi="Times New Roman" w:cs="Times New Roman"/>
          <w:lang w:val="en-AU"/>
        </w:rPr>
      </w:pPr>
      <w:r w:rsidRPr="00BA5690">
        <w:rPr>
          <w:rFonts w:ascii="Times New Roman" w:hAnsi="Times New Roman" w:cs="Times New Roman"/>
          <w:noProof/>
          <w:lang w:val="en-AU"/>
        </w:rPr>
        <mc:AlternateContent>
          <mc:Choice Requires="wps">
            <w:drawing>
              <wp:anchor distT="0" distB="0" distL="114300" distR="114300" simplePos="0" relativeHeight="251703296" behindDoc="0" locked="0" layoutInCell="1" allowOverlap="1" wp14:anchorId="50514A05" wp14:editId="5CA55C3D">
                <wp:simplePos x="0" y="0"/>
                <wp:positionH relativeFrom="column">
                  <wp:posOffset>457200</wp:posOffset>
                </wp:positionH>
                <wp:positionV relativeFrom="paragraph">
                  <wp:posOffset>240030</wp:posOffset>
                </wp:positionV>
                <wp:extent cx="4800600" cy="4572000"/>
                <wp:effectExtent l="0" t="0" r="25400" b="25400"/>
                <wp:wrapSquare wrapText="bothSides"/>
                <wp:docPr id="35" name="Text Box 35"/>
                <wp:cNvGraphicFramePr/>
                <a:graphic xmlns:a="http://schemas.openxmlformats.org/drawingml/2006/main">
                  <a:graphicData uri="http://schemas.microsoft.com/office/word/2010/wordprocessingShape">
                    <wps:wsp>
                      <wps:cNvSpPr txBox="1"/>
                      <wps:spPr>
                        <a:xfrm>
                          <a:off x="0" y="0"/>
                          <a:ext cx="4800600" cy="4572000"/>
                        </a:xfrm>
                        <a:prstGeom prst="rect">
                          <a:avLst/>
                        </a:prstGeom>
                        <a:noFill/>
                        <a:ln w="28575" cmpd="sng">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14EC938" w14:textId="77777777" w:rsidR="00BA5690" w:rsidRPr="00052D20" w:rsidRDefault="00BA5690" w:rsidP="009139EF">
                            <w:pPr>
                              <w:spacing w:line="360" w:lineRule="auto"/>
                              <w:jc w:val="both"/>
                              <w:rPr>
                                <w:rFonts w:ascii="Times New Roman" w:eastAsia="Times New Roman" w:hAnsi="Times New Roman" w:cs="Times New Roman"/>
                                <w:b/>
                                <w:color w:val="1F497D" w:themeColor="text2"/>
                                <w:lang w:val="en-US"/>
                              </w:rPr>
                            </w:pPr>
                            <w:r w:rsidRPr="00052D20">
                              <w:rPr>
                                <w:rFonts w:ascii="Times New Roman" w:eastAsia="Times New Roman" w:hAnsi="Times New Roman" w:cs="Times New Roman"/>
                                <w:b/>
                                <w:color w:val="1F497D" w:themeColor="text2"/>
                                <w:lang w:val="en-US"/>
                              </w:rPr>
                              <w:t xml:space="preserve">The magazine industry has come under fire in recent years for using too-thin models and for </w:t>
                            </w:r>
                            <w:proofErr w:type="spellStart"/>
                            <w:r w:rsidRPr="00052D20">
                              <w:rPr>
                                <w:rFonts w:ascii="Times New Roman" w:eastAsia="Times New Roman" w:hAnsi="Times New Roman" w:cs="Times New Roman"/>
                                <w:b/>
                                <w:color w:val="1F497D" w:themeColor="text2"/>
                                <w:lang w:val="en-US"/>
                              </w:rPr>
                              <w:t>photoshopping</w:t>
                            </w:r>
                            <w:proofErr w:type="spellEnd"/>
                            <w:r w:rsidRPr="00052D20">
                              <w:rPr>
                                <w:rFonts w:ascii="Times New Roman" w:eastAsia="Times New Roman" w:hAnsi="Times New Roman" w:cs="Times New Roman"/>
                                <w:b/>
                                <w:color w:val="1F497D" w:themeColor="text2"/>
                                <w:lang w:val="en-US"/>
                              </w:rPr>
                              <w:t xml:space="preserve"> them beyond all semblance of reality. In response to public insistence, some magazines have quit using models who are “too thin” or too young, and cut back on digitally altering them. And this may actually have an affect on what we find attractive, according to the new research.</w:t>
                            </w:r>
                          </w:p>
                          <w:p w14:paraId="268A4A61" w14:textId="77777777" w:rsidR="00BA5690" w:rsidRPr="00052D20" w:rsidRDefault="00BA5690" w:rsidP="009139EF">
                            <w:pPr>
                              <w:spacing w:line="360" w:lineRule="auto"/>
                              <w:jc w:val="both"/>
                              <w:rPr>
                                <w:rFonts w:ascii="Times New Roman" w:eastAsia="Times New Roman" w:hAnsi="Times New Roman" w:cs="Times New Roman"/>
                                <w:b/>
                                <w:color w:val="1F497D" w:themeColor="text2"/>
                                <w:lang w:val="en-US"/>
                              </w:rPr>
                            </w:pPr>
                            <w:r w:rsidRPr="00052D20">
                              <w:rPr>
                                <w:rFonts w:ascii="Times New Roman" w:eastAsia="Times New Roman" w:hAnsi="Times New Roman" w:cs="Times New Roman"/>
                                <w:b/>
                                <w:color w:val="1F497D" w:themeColor="text2"/>
                                <w:lang w:val="en-US"/>
                              </w:rPr>
                              <w:t>Interestingly, after the participants viewed pictures of very thin or overweight women, their tastes shifted accordingly – so women who viewed pictures of overweight women shifted their preference toward the heavier body type over the course of the study. Oddly, this was true whether the women in the pictures were “aspirational” or plain/unappealing.</w:t>
                            </w:r>
                          </w:p>
                          <w:p w14:paraId="22542755" w14:textId="77777777" w:rsidR="00BA5690" w:rsidRPr="00052D20" w:rsidRDefault="00BA5690" w:rsidP="009139EF">
                            <w:pPr>
                              <w:spacing w:line="360" w:lineRule="auto"/>
                              <w:jc w:val="both"/>
                              <w:rPr>
                                <w:rFonts w:ascii="Times New Roman" w:eastAsia="Times New Roman" w:hAnsi="Times New Roman" w:cs="Times New Roman"/>
                                <w:b/>
                                <w:color w:val="1F497D" w:themeColor="text2"/>
                                <w:lang w:val="en-US"/>
                              </w:rPr>
                            </w:pPr>
                            <w:r w:rsidRPr="00052D20">
                              <w:rPr>
                                <w:rFonts w:ascii="Times New Roman" w:eastAsia="Times New Roman" w:hAnsi="Times New Roman" w:cs="Times New Roman"/>
                                <w:b/>
                                <w:color w:val="1F497D" w:themeColor="text2"/>
                                <w:lang w:val="en-US"/>
                              </w:rPr>
                              <w:t xml:space="preserve">It’s important that the images we see be a reflection of health, not simply the average body type. </w:t>
                            </w:r>
                            <w:proofErr w:type="gramStart"/>
                            <w:r w:rsidRPr="00052D20">
                              <w:rPr>
                                <w:rFonts w:ascii="Times New Roman" w:eastAsia="Times New Roman" w:hAnsi="Times New Roman" w:cs="Times New Roman"/>
                                <w:b/>
                                <w:color w:val="1F497D" w:themeColor="text2"/>
                                <w:lang w:val="en-US"/>
                              </w:rPr>
                              <w:t>In this way, campaigns that promote ideas like “strong is the new skinny” might be a really helpful tool in swaying our opinions of what’s hot.</w:t>
                            </w:r>
                            <w:proofErr w:type="gramEnd"/>
                            <w:r w:rsidRPr="00052D20">
                              <w:rPr>
                                <w:rFonts w:ascii="Times New Roman" w:eastAsia="Times New Roman" w:hAnsi="Times New Roman" w:cs="Times New Roman"/>
                                <w:b/>
                                <w:color w:val="1F497D" w:themeColor="text2"/>
                                <w:lang w:val="en-US"/>
                              </w:rPr>
                              <w:t xml:space="preserve"> Hopefully other forms of media – from runway to magazine – will follow suit.</w:t>
                            </w:r>
                          </w:p>
                          <w:p w14:paraId="1175B548" w14:textId="77777777" w:rsidR="00BA5690" w:rsidRPr="00052D20" w:rsidRDefault="00BA5690" w:rsidP="009139EF">
                            <w:pPr>
                              <w:rPr>
                                <w:b/>
                                <w:color w:val="1F497D" w:themeColor="text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5" o:spid="_x0000_s1049" type="#_x0000_t202" style="position:absolute;left:0;text-align:left;margin-left:36pt;margin-top:18.9pt;width:378pt;height:5in;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" filled="f" strokecolor="#4f81bd" strokeweight="2.25pt">
                <v:textbox>
                  <w:txbxContent>
                    <w:p w14:paraId="614EC938" w14:textId="77777777" w:rsidR="00BA5690" w:rsidRPr="00052D20" w:rsidRDefault="00BA5690" w:rsidP="009139EF">
                      <w:pPr>
                        <w:spacing w:line="360" w:lineRule="auto"/>
                        <w:jc w:val="both"/>
                        <w:rPr>
                          <w:rFonts w:ascii="Times New Roman" w:eastAsia="Times New Roman" w:hAnsi="Times New Roman" w:cs="Times New Roman"/>
                          <w:b/>
                          <w:color w:val="1F497D" w:themeColor="text2"/>
                          <w:lang w:val="en-US"/>
                        </w:rPr>
                      </w:pPr>
                      <w:r w:rsidRPr="00052D20">
                        <w:rPr>
                          <w:rFonts w:ascii="Times New Roman" w:eastAsia="Times New Roman" w:hAnsi="Times New Roman" w:cs="Times New Roman"/>
                          <w:b/>
                          <w:color w:val="1F497D" w:themeColor="text2"/>
                          <w:lang w:val="en-US"/>
                        </w:rPr>
                        <w:t xml:space="preserve">The magazine industry has come under fire in recent years for using too-thin models and for </w:t>
                      </w:r>
                      <w:proofErr w:type="spellStart"/>
                      <w:r w:rsidRPr="00052D20">
                        <w:rPr>
                          <w:rFonts w:ascii="Times New Roman" w:eastAsia="Times New Roman" w:hAnsi="Times New Roman" w:cs="Times New Roman"/>
                          <w:b/>
                          <w:color w:val="1F497D" w:themeColor="text2"/>
                          <w:lang w:val="en-US"/>
                        </w:rPr>
                        <w:t>photoshopping</w:t>
                      </w:r>
                      <w:proofErr w:type="spellEnd"/>
                      <w:r w:rsidRPr="00052D20">
                        <w:rPr>
                          <w:rFonts w:ascii="Times New Roman" w:eastAsia="Times New Roman" w:hAnsi="Times New Roman" w:cs="Times New Roman"/>
                          <w:b/>
                          <w:color w:val="1F497D" w:themeColor="text2"/>
                          <w:lang w:val="en-US"/>
                        </w:rPr>
                        <w:t xml:space="preserve"> them beyond all semblance of reality. In response to public insistence, some magazines have quit using models who are “too thin” or too young, and cut back on digitally altering them. And this may actually have an affect on what we find attractive, according to the new research.</w:t>
                      </w:r>
                    </w:p>
                    <w:p w14:paraId="268A4A61" w14:textId="77777777" w:rsidR="00BA5690" w:rsidRPr="00052D20" w:rsidRDefault="00BA5690" w:rsidP="009139EF">
                      <w:pPr>
                        <w:spacing w:line="360" w:lineRule="auto"/>
                        <w:jc w:val="both"/>
                        <w:rPr>
                          <w:rFonts w:ascii="Times New Roman" w:eastAsia="Times New Roman" w:hAnsi="Times New Roman" w:cs="Times New Roman"/>
                          <w:b/>
                          <w:color w:val="1F497D" w:themeColor="text2"/>
                          <w:lang w:val="en-US"/>
                        </w:rPr>
                      </w:pPr>
                      <w:r w:rsidRPr="00052D20">
                        <w:rPr>
                          <w:rFonts w:ascii="Times New Roman" w:eastAsia="Times New Roman" w:hAnsi="Times New Roman" w:cs="Times New Roman"/>
                          <w:b/>
                          <w:color w:val="1F497D" w:themeColor="text2"/>
                          <w:lang w:val="en-US"/>
                        </w:rPr>
                        <w:t>Interestingly, after the participants viewed pictures of very thin or overweight women, their tastes shifted accordingly – so women who viewed pictures of overweight women shifted their preference toward the heavier body type over the course of the study. Oddly, this was true whether the women in the pictures were “aspirational” or plain/unappealing.</w:t>
                      </w:r>
                    </w:p>
                    <w:p w14:paraId="22542755" w14:textId="77777777" w:rsidR="00BA5690" w:rsidRPr="00052D20" w:rsidRDefault="00BA5690" w:rsidP="009139EF">
                      <w:pPr>
                        <w:spacing w:line="360" w:lineRule="auto"/>
                        <w:jc w:val="both"/>
                        <w:rPr>
                          <w:rFonts w:ascii="Times New Roman" w:eastAsia="Times New Roman" w:hAnsi="Times New Roman" w:cs="Times New Roman"/>
                          <w:b/>
                          <w:color w:val="1F497D" w:themeColor="text2"/>
                          <w:lang w:val="en-US"/>
                        </w:rPr>
                      </w:pPr>
                      <w:r w:rsidRPr="00052D20">
                        <w:rPr>
                          <w:rFonts w:ascii="Times New Roman" w:eastAsia="Times New Roman" w:hAnsi="Times New Roman" w:cs="Times New Roman"/>
                          <w:b/>
                          <w:color w:val="1F497D" w:themeColor="text2"/>
                          <w:lang w:val="en-US"/>
                        </w:rPr>
                        <w:t xml:space="preserve">It’s important that the images we see be a reflection of health, not simply the average body type. </w:t>
                      </w:r>
                      <w:proofErr w:type="gramStart"/>
                      <w:r w:rsidRPr="00052D20">
                        <w:rPr>
                          <w:rFonts w:ascii="Times New Roman" w:eastAsia="Times New Roman" w:hAnsi="Times New Roman" w:cs="Times New Roman"/>
                          <w:b/>
                          <w:color w:val="1F497D" w:themeColor="text2"/>
                          <w:lang w:val="en-US"/>
                        </w:rPr>
                        <w:t>In this way, campaigns that promote ideas like “strong is the new skinny” might be a really helpful tool in swaying our opinions of what’s hot.</w:t>
                      </w:r>
                      <w:proofErr w:type="gramEnd"/>
                      <w:r w:rsidRPr="00052D20">
                        <w:rPr>
                          <w:rFonts w:ascii="Times New Roman" w:eastAsia="Times New Roman" w:hAnsi="Times New Roman" w:cs="Times New Roman"/>
                          <w:b/>
                          <w:color w:val="1F497D" w:themeColor="text2"/>
                          <w:lang w:val="en-US"/>
                        </w:rPr>
                        <w:t xml:space="preserve"> Hopefully other forms of media – from runway to magazine – will follow suit.</w:t>
                      </w:r>
                    </w:p>
                    <w:p w14:paraId="1175B548" w14:textId="77777777" w:rsidR="00BA5690" w:rsidRPr="00052D20" w:rsidRDefault="00BA5690" w:rsidP="009139EF">
                      <w:pPr>
                        <w:rPr>
                          <w:b/>
                          <w:color w:val="1F497D" w:themeColor="text2"/>
                        </w:rPr>
                      </w:pPr>
                    </w:p>
                  </w:txbxContent>
                </v:textbox>
                <w10:wrap type="square"/>
              </v:shape>
            </w:pict>
          </mc:Fallback>
        </mc:AlternateContent>
      </w:r>
    </w:p>
    <w:p w14:paraId="2698FD78" w14:textId="77777777" w:rsidR="009139EF" w:rsidRPr="00BA5690" w:rsidRDefault="009139EF" w:rsidP="009139EF">
      <w:pPr>
        <w:spacing w:line="360" w:lineRule="auto"/>
        <w:jc w:val="both"/>
        <w:rPr>
          <w:rFonts w:ascii="Times New Roman" w:hAnsi="Times New Roman" w:cs="Times New Roman"/>
          <w:lang w:val="en-AU"/>
        </w:rPr>
      </w:pPr>
    </w:p>
    <w:p w14:paraId="5640A914" w14:textId="77777777" w:rsidR="009139EF" w:rsidRPr="00BA5690" w:rsidRDefault="009139EF" w:rsidP="009139EF">
      <w:pPr>
        <w:spacing w:line="360" w:lineRule="auto"/>
        <w:jc w:val="both"/>
        <w:rPr>
          <w:rFonts w:ascii="Times New Roman" w:hAnsi="Times New Roman" w:cs="Times New Roman"/>
          <w:lang w:val="en-AU"/>
        </w:rPr>
      </w:pPr>
    </w:p>
    <w:p w14:paraId="09A33EDC" w14:textId="77777777" w:rsidR="009139EF" w:rsidRPr="00BA5690" w:rsidRDefault="009139EF" w:rsidP="009139EF">
      <w:pPr>
        <w:spacing w:line="360" w:lineRule="auto"/>
        <w:jc w:val="both"/>
        <w:rPr>
          <w:rFonts w:ascii="Times New Roman" w:hAnsi="Times New Roman" w:cs="Times New Roman"/>
          <w:lang w:val="en-AU"/>
        </w:rPr>
      </w:pPr>
    </w:p>
    <w:p w14:paraId="56AF2230" w14:textId="77777777" w:rsidR="009139EF" w:rsidRPr="00BA5690" w:rsidRDefault="009139EF" w:rsidP="009139EF">
      <w:pPr>
        <w:spacing w:line="360" w:lineRule="auto"/>
        <w:jc w:val="both"/>
        <w:rPr>
          <w:rFonts w:ascii="Times New Roman" w:hAnsi="Times New Roman" w:cs="Times New Roman"/>
          <w:lang w:val="en-AU"/>
        </w:rPr>
      </w:pPr>
    </w:p>
    <w:p w14:paraId="17BF61FC" w14:textId="77777777" w:rsidR="009139EF" w:rsidRPr="00BA5690" w:rsidRDefault="009139EF" w:rsidP="009139EF">
      <w:pPr>
        <w:spacing w:line="360" w:lineRule="auto"/>
        <w:jc w:val="both"/>
        <w:rPr>
          <w:rFonts w:ascii="Times New Roman" w:hAnsi="Times New Roman" w:cs="Times New Roman"/>
          <w:lang w:val="en-AU"/>
        </w:rPr>
      </w:pPr>
    </w:p>
    <w:p w14:paraId="241EAC28" w14:textId="77777777" w:rsidR="009139EF" w:rsidRPr="00BA5690" w:rsidRDefault="009139EF" w:rsidP="009139EF">
      <w:pPr>
        <w:spacing w:line="360" w:lineRule="auto"/>
        <w:jc w:val="both"/>
        <w:rPr>
          <w:rFonts w:ascii="Times New Roman" w:hAnsi="Times New Roman" w:cs="Times New Roman"/>
          <w:lang w:val="en-AU"/>
        </w:rPr>
      </w:pPr>
    </w:p>
    <w:p w14:paraId="47BF496E" w14:textId="77777777" w:rsidR="009139EF" w:rsidRPr="00BA5690" w:rsidRDefault="009139EF" w:rsidP="009139EF">
      <w:pPr>
        <w:spacing w:line="360" w:lineRule="auto"/>
        <w:jc w:val="both"/>
        <w:rPr>
          <w:rFonts w:ascii="Times New Roman" w:hAnsi="Times New Roman" w:cs="Times New Roman"/>
          <w:lang w:val="en-AU"/>
        </w:rPr>
      </w:pPr>
    </w:p>
    <w:p w14:paraId="1070E512" w14:textId="77777777" w:rsidR="009139EF" w:rsidRPr="00BA5690" w:rsidRDefault="009139EF" w:rsidP="009139EF">
      <w:pPr>
        <w:spacing w:line="360" w:lineRule="auto"/>
        <w:jc w:val="both"/>
        <w:rPr>
          <w:rFonts w:ascii="Times New Roman" w:hAnsi="Times New Roman" w:cs="Times New Roman"/>
          <w:lang w:val="en-AU"/>
        </w:rPr>
      </w:pPr>
    </w:p>
    <w:p w14:paraId="56108A6D" w14:textId="77777777" w:rsidR="009139EF" w:rsidRPr="00BA5690" w:rsidRDefault="009139EF" w:rsidP="009139EF">
      <w:pPr>
        <w:spacing w:line="360" w:lineRule="auto"/>
        <w:jc w:val="both"/>
        <w:rPr>
          <w:rFonts w:ascii="Times New Roman" w:hAnsi="Times New Roman" w:cs="Times New Roman"/>
          <w:lang w:val="en-AU"/>
        </w:rPr>
      </w:pPr>
    </w:p>
    <w:p w14:paraId="539B5BDA" w14:textId="77777777" w:rsidR="009139EF" w:rsidRPr="00BA5690" w:rsidRDefault="009139EF" w:rsidP="009139EF">
      <w:pPr>
        <w:spacing w:line="360" w:lineRule="auto"/>
        <w:jc w:val="both"/>
        <w:rPr>
          <w:rFonts w:ascii="Times New Roman" w:hAnsi="Times New Roman" w:cs="Times New Roman"/>
          <w:lang w:val="en-AU"/>
        </w:rPr>
      </w:pPr>
    </w:p>
    <w:p w14:paraId="0A1F9563" w14:textId="77777777" w:rsidR="009139EF" w:rsidRPr="00BA5690" w:rsidRDefault="009139EF" w:rsidP="009139EF">
      <w:pPr>
        <w:spacing w:line="360" w:lineRule="auto"/>
        <w:jc w:val="both"/>
        <w:rPr>
          <w:rFonts w:ascii="Times New Roman" w:hAnsi="Times New Roman" w:cs="Times New Roman"/>
          <w:lang w:val="en-AU"/>
        </w:rPr>
      </w:pPr>
    </w:p>
    <w:p w14:paraId="78B2AC9C" w14:textId="77777777" w:rsidR="009139EF" w:rsidRPr="00BA5690" w:rsidRDefault="009139EF" w:rsidP="009139EF">
      <w:pPr>
        <w:spacing w:line="360" w:lineRule="auto"/>
        <w:jc w:val="both"/>
        <w:rPr>
          <w:rFonts w:ascii="Times New Roman" w:hAnsi="Times New Roman" w:cs="Times New Roman"/>
          <w:lang w:val="en-AU"/>
        </w:rPr>
      </w:pPr>
    </w:p>
    <w:p w14:paraId="7994DEF8" w14:textId="77777777" w:rsidR="009139EF" w:rsidRPr="00BA5690" w:rsidRDefault="009139EF" w:rsidP="009139EF">
      <w:pPr>
        <w:spacing w:line="360" w:lineRule="auto"/>
        <w:jc w:val="both"/>
        <w:rPr>
          <w:rFonts w:ascii="Times New Roman" w:hAnsi="Times New Roman" w:cs="Times New Roman"/>
          <w:lang w:val="en-AU"/>
        </w:rPr>
      </w:pPr>
    </w:p>
    <w:p w14:paraId="5F3ACB80" w14:textId="77777777" w:rsidR="009139EF" w:rsidRPr="00BA5690" w:rsidRDefault="009139EF" w:rsidP="009139EF">
      <w:pPr>
        <w:spacing w:line="360" w:lineRule="auto"/>
        <w:jc w:val="both"/>
        <w:rPr>
          <w:rFonts w:ascii="Times New Roman" w:hAnsi="Times New Roman" w:cs="Times New Roman"/>
          <w:lang w:val="en-AU"/>
        </w:rPr>
      </w:pPr>
    </w:p>
    <w:p w14:paraId="6D9DCDA1" w14:textId="77777777" w:rsidR="009139EF" w:rsidRPr="00BA5690" w:rsidRDefault="009139EF" w:rsidP="009139EF">
      <w:pPr>
        <w:spacing w:line="360" w:lineRule="auto"/>
        <w:jc w:val="both"/>
        <w:rPr>
          <w:rFonts w:ascii="Times New Roman" w:hAnsi="Times New Roman" w:cs="Times New Roman"/>
          <w:lang w:val="en-AU"/>
        </w:rPr>
      </w:pPr>
    </w:p>
    <w:p w14:paraId="59E69B6A" w14:textId="77777777" w:rsidR="009139EF" w:rsidRPr="00BA5690" w:rsidRDefault="009139EF" w:rsidP="009139EF">
      <w:pPr>
        <w:spacing w:line="360" w:lineRule="auto"/>
        <w:jc w:val="both"/>
        <w:rPr>
          <w:rFonts w:ascii="Times New Roman" w:hAnsi="Times New Roman" w:cs="Times New Roman"/>
          <w:lang w:val="en-AU"/>
        </w:rPr>
      </w:pPr>
    </w:p>
    <w:p w14:paraId="7EE50A25" w14:textId="77777777" w:rsidR="009139EF" w:rsidRPr="00BA5690" w:rsidRDefault="009139EF" w:rsidP="009139EF">
      <w:pPr>
        <w:spacing w:line="360" w:lineRule="auto"/>
        <w:jc w:val="both"/>
        <w:rPr>
          <w:rFonts w:ascii="Times New Roman" w:hAnsi="Times New Roman" w:cs="Times New Roman"/>
          <w:lang w:val="en-AU"/>
        </w:rPr>
      </w:pPr>
    </w:p>
    <w:p w14:paraId="33C32913" w14:textId="77777777" w:rsidR="009139EF" w:rsidRPr="00BA5690" w:rsidRDefault="009139EF" w:rsidP="009139EF">
      <w:pPr>
        <w:spacing w:line="360" w:lineRule="auto"/>
        <w:jc w:val="both"/>
        <w:rPr>
          <w:rFonts w:ascii="Times New Roman" w:hAnsi="Times New Roman" w:cs="Times New Roman"/>
          <w:lang w:val="en-AU"/>
        </w:rPr>
      </w:pPr>
    </w:p>
    <w:p w14:paraId="610B8CA6" w14:textId="77777777" w:rsidR="009139EF" w:rsidRPr="00BA5690" w:rsidRDefault="009139EF" w:rsidP="009139EF">
      <w:pPr>
        <w:spacing w:line="360" w:lineRule="auto"/>
        <w:ind w:left="360" w:firstLine="360"/>
        <w:jc w:val="both"/>
        <w:rPr>
          <w:rFonts w:ascii="Times New Roman" w:hAnsi="Times New Roman" w:cs="Times New Roman"/>
          <w:sz w:val="18"/>
          <w:lang w:val="en-AU"/>
        </w:rPr>
      </w:pPr>
      <w:r w:rsidRPr="00BA5690">
        <w:rPr>
          <w:rFonts w:ascii="Times New Roman" w:hAnsi="Times New Roman" w:cs="Times New Roman"/>
          <w:sz w:val="18"/>
          <w:lang w:val="en-AU"/>
        </w:rPr>
        <w:t>Source: http://www.forbes.com/sites/alicegwalton/2012/11/12/can-the-media-help-shift-our-beauty-</w:t>
      </w:r>
      <w:r w:rsidRPr="00BA5690">
        <w:rPr>
          <w:rFonts w:ascii="Times New Roman" w:hAnsi="Times New Roman" w:cs="Times New Roman"/>
          <w:sz w:val="18"/>
          <w:lang w:val="en-AU"/>
        </w:rPr>
        <w:tab/>
        <w:t>ideals-back-in-a-healthy-direction/</w:t>
      </w:r>
    </w:p>
    <w:p w14:paraId="131FB8D7" w14:textId="77777777" w:rsidR="009139EF" w:rsidRPr="00BA5690" w:rsidRDefault="009139EF" w:rsidP="009139EF">
      <w:pPr>
        <w:spacing w:line="360" w:lineRule="auto"/>
        <w:jc w:val="both"/>
        <w:rPr>
          <w:rFonts w:ascii="Times New Roman" w:hAnsi="Times New Roman" w:cs="Times New Roman"/>
          <w:lang w:val="en-AU"/>
        </w:rPr>
      </w:pPr>
    </w:p>
    <w:p w14:paraId="4302BF3C" w14:textId="77777777" w:rsidR="009139EF" w:rsidRPr="00BA5690" w:rsidRDefault="009139EF" w:rsidP="009139EF">
      <w:pPr>
        <w:pStyle w:val="ListParagraph"/>
        <w:numPr>
          <w:ilvl w:val="0"/>
          <w:numId w:val="19"/>
        </w:numPr>
        <w:spacing w:line="360" w:lineRule="auto"/>
        <w:jc w:val="both"/>
        <w:rPr>
          <w:rFonts w:ascii="Times New Roman" w:hAnsi="Times New Roman" w:cs="Times New Roman"/>
          <w:lang w:val="en-AU"/>
        </w:rPr>
      </w:pPr>
      <w:r w:rsidRPr="00BA5690">
        <w:rPr>
          <w:rFonts w:ascii="Times New Roman" w:hAnsi="Times New Roman" w:cs="Times New Roman"/>
          <w:lang w:val="en-AU"/>
        </w:rPr>
        <w:t>Society’s preference for thinness can be explained by how often we see pictures of thin women in the media.</w:t>
      </w:r>
    </w:p>
    <w:p w14:paraId="5B6F444D" w14:textId="77777777" w:rsidR="009139EF" w:rsidRPr="00BA5690" w:rsidRDefault="009139EF" w:rsidP="009139EF">
      <w:pPr>
        <w:pStyle w:val="ListParagraph"/>
        <w:numPr>
          <w:ilvl w:val="0"/>
          <w:numId w:val="19"/>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 Magazines have been using overweight women in their cover in order to participate in the research.</w:t>
      </w:r>
    </w:p>
    <w:p w14:paraId="569C2034" w14:textId="77777777" w:rsidR="009139EF" w:rsidRPr="00BA5690" w:rsidRDefault="009139EF" w:rsidP="009139EF">
      <w:pPr>
        <w:pStyle w:val="ListParagraph"/>
        <w:numPr>
          <w:ilvl w:val="0"/>
          <w:numId w:val="19"/>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Women with strong bodies will probably be the next </w:t>
      </w:r>
      <w:proofErr w:type="gramStart"/>
      <w:r w:rsidRPr="00BA5690">
        <w:rPr>
          <w:rFonts w:ascii="Times New Roman" w:hAnsi="Times New Roman" w:cs="Times New Roman"/>
          <w:lang w:val="en-AU"/>
        </w:rPr>
        <w:t>role-models</w:t>
      </w:r>
      <w:proofErr w:type="gramEnd"/>
      <w:r w:rsidRPr="00BA5690">
        <w:rPr>
          <w:rFonts w:ascii="Times New Roman" w:hAnsi="Times New Roman" w:cs="Times New Roman"/>
          <w:lang w:val="en-AU"/>
        </w:rPr>
        <w:t xml:space="preserve"> of magazines.</w:t>
      </w:r>
    </w:p>
    <w:p w14:paraId="3E8C49C0" w14:textId="77777777" w:rsidR="009139EF" w:rsidRPr="00BA5690" w:rsidRDefault="009139EF" w:rsidP="009139EF">
      <w:pPr>
        <w:pStyle w:val="ListParagraph"/>
        <w:numPr>
          <w:ilvl w:val="0"/>
          <w:numId w:val="19"/>
        </w:numPr>
        <w:spacing w:line="360" w:lineRule="auto"/>
        <w:jc w:val="both"/>
        <w:rPr>
          <w:rFonts w:ascii="Times New Roman" w:hAnsi="Times New Roman" w:cs="Times New Roman"/>
          <w:lang w:val="en-AU"/>
        </w:rPr>
      </w:pPr>
      <w:r w:rsidRPr="00BA5690">
        <w:rPr>
          <w:rFonts w:ascii="Times New Roman" w:hAnsi="Times New Roman" w:cs="Times New Roman"/>
          <w:lang w:val="en-AU"/>
        </w:rPr>
        <w:t>There is no doubt that media images control what we find attractive.</w:t>
      </w:r>
    </w:p>
    <w:p w14:paraId="26F622F1" w14:textId="77777777" w:rsidR="009139EF" w:rsidRPr="00BA5690" w:rsidRDefault="009139EF" w:rsidP="009139EF">
      <w:pPr>
        <w:spacing w:line="360" w:lineRule="auto"/>
        <w:jc w:val="both"/>
        <w:rPr>
          <w:rFonts w:ascii="Times New Roman" w:hAnsi="Times New Roman" w:cs="Times New Roman"/>
          <w:lang w:val="en-AU"/>
        </w:rPr>
      </w:pPr>
    </w:p>
    <w:p w14:paraId="4BA7495F" w14:textId="77777777" w:rsidR="009139EF" w:rsidRPr="00BA5690" w:rsidRDefault="009139EF" w:rsidP="009139EF">
      <w:pPr>
        <w:pStyle w:val="ListParagraph"/>
        <w:numPr>
          <w:ilvl w:val="0"/>
          <w:numId w:val="16"/>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In his TED presentation, Denis Dutton declared that the concept of beauty is not entirely based in cultural (and modern) characteristics, but that is traced back to our ancestors and related to biological factors. Reading Walton’s text (above), do you think that Dutton’s assertion can be extended to body attractiveness in our contemporary society? Explain. </w:t>
      </w:r>
      <w:r w:rsidRPr="00BA5690">
        <w:rPr>
          <w:rFonts w:ascii="Times New Roman" w:hAnsi="Times New Roman" w:cs="Times New Roman"/>
          <w:b/>
          <w:lang w:val="en-AU"/>
        </w:rPr>
        <w:t>(1.0)</w:t>
      </w:r>
    </w:p>
    <w:p w14:paraId="6BB6A8D6"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59780616" w14:textId="77777777" w:rsidR="009139EF" w:rsidRPr="00BA5690" w:rsidRDefault="009139EF" w:rsidP="009139EF">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6C8E6D01" w14:textId="77777777" w:rsidR="009139EF" w:rsidRPr="00BA5690" w:rsidRDefault="009139EF" w:rsidP="009139EF">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2EF8B899" w14:textId="77777777" w:rsidR="009139EF" w:rsidRPr="00BA5690" w:rsidRDefault="009139EF" w:rsidP="009139EF">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16CE9B87" w14:textId="77777777" w:rsidR="009139EF" w:rsidRPr="00BA5690" w:rsidRDefault="009139EF" w:rsidP="009139EF">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0F314AA2" w14:textId="77777777" w:rsidR="009139EF" w:rsidRPr="00BA5690" w:rsidRDefault="009139EF" w:rsidP="009139EF">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7108F25B" w14:textId="77777777" w:rsidR="009139EF" w:rsidRPr="00BA5690" w:rsidRDefault="009139EF" w:rsidP="009139EF">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7F466E2A"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4BFD2AAE"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4A5B44EE" w14:textId="77777777" w:rsidR="009139EF" w:rsidRPr="00BA5690" w:rsidRDefault="009139EF" w:rsidP="009139EF">
      <w:pPr>
        <w:pStyle w:val="ListParagraph"/>
        <w:spacing w:line="360" w:lineRule="auto"/>
        <w:jc w:val="both"/>
        <w:rPr>
          <w:rFonts w:ascii="Times New Roman" w:hAnsi="Times New Roman" w:cs="Times New Roman"/>
          <w:lang w:val="en-AU"/>
        </w:rPr>
      </w:pPr>
    </w:p>
    <w:p w14:paraId="32403523" w14:textId="77777777" w:rsidR="009139EF" w:rsidRPr="00BA5690" w:rsidRDefault="009139EF" w:rsidP="002B598A">
      <w:pPr>
        <w:spacing w:line="360" w:lineRule="auto"/>
        <w:rPr>
          <w:rFonts w:ascii="Times New Roman" w:hAnsi="Times New Roman" w:cs="Times New Roman"/>
          <w:u w:val="single"/>
          <w:lang w:val="en-AU"/>
        </w:rPr>
      </w:pPr>
    </w:p>
    <w:p w14:paraId="02645E8E" w14:textId="77777777" w:rsidR="00CE111A" w:rsidRPr="00BA5690" w:rsidRDefault="00CE111A" w:rsidP="002B598A">
      <w:pPr>
        <w:spacing w:line="360" w:lineRule="auto"/>
        <w:rPr>
          <w:rFonts w:ascii="Times New Roman" w:hAnsi="Times New Roman" w:cs="Times New Roman"/>
          <w:u w:val="single"/>
          <w:lang w:val="en-AU"/>
        </w:rPr>
      </w:pPr>
    </w:p>
    <w:p w14:paraId="5F8C2688" w14:textId="77777777" w:rsidR="00CE111A" w:rsidRPr="00BA5690" w:rsidRDefault="00CE111A" w:rsidP="002B598A">
      <w:pPr>
        <w:spacing w:line="360" w:lineRule="auto"/>
        <w:rPr>
          <w:rFonts w:ascii="Times New Roman" w:hAnsi="Times New Roman" w:cs="Times New Roman"/>
          <w:u w:val="single"/>
          <w:lang w:val="en-AU"/>
        </w:rPr>
      </w:pPr>
    </w:p>
    <w:p w14:paraId="1EAF0B0C" w14:textId="77777777" w:rsidR="00CE111A" w:rsidRPr="00BA5690" w:rsidRDefault="00CE111A" w:rsidP="002B598A">
      <w:pPr>
        <w:spacing w:line="360" w:lineRule="auto"/>
        <w:rPr>
          <w:rFonts w:ascii="Times New Roman" w:hAnsi="Times New Roman" w:cs="Times New Roman"/>
          <w:u w:val="single"/>
          <w:lang w:val="en-AU"/>
        </w:rPr>
      </w:pPr>
    </w:p>
    <w:p w14:paraId="3C479B75" w14:textId="77777777" w:rsidR="00CE111A" w:rsidRPr="00BA5690" w:rsidRDefault="00CE111A" w:rsidP="002B598A">
      <w:pPr>
        <w:spacing w:line="360" w:lineRule="auto"/>
        <w:rPr>
          <w:rFonts w:ascii="Times New Roman" w:hAnsi="Times New Roman" w:cs="Times New Roman"/>
          <w:u w:val="single"/>
          <w:lang w:val="en-AU"/>
        </w:rPr>
      </w:pPr>
    </w:p>
    <w:p w14:paraId="2223B804" w14:textId="77777777" w:rsidR="00CE111A" w:rsidRPr="00BA5690" w:rsidRDefault="00CE111A" w:rsidP="002B598A">
      <w:pPr>
        <w:spacing w:line="360" w:lineRule="auto"/>
        <w:rPr>
          <w:rFonts w:ascii="Times New Roman" w:hAnsi="Times New Roman" w:cs="Times New Roman"/>
          <w:u w:val="single"/>
          <w:lang w:val="en-AU"/>
        </w:rPr>
      </w:pPr>
    </w:p>
    <w:p w14:paraId="4F572321" w14:textId="77777777" w:rsidR="00CE111A" w:rsidRPr="00BA5690" w:rsidRDefault="00CE111A" w:rsidP="002B598A">
      <w:pPr>
        <w:spacing w:line="360" w:lineRule="auto"/>
        <w:rPr>
          <w:rFonts w:ascii="Times New Roman" w:hAnsi="Times New Roman" w:cs="Times New Roman"/>
          <w:u w:val="single"/>
          <w:lang w:val="en-AU"/>
        </w:rPr>
      </w:pPr>
    </w:p>
    <w:p w14:paraId="5CEB933C" w14:textId="77777777" w:rsidR="00CE111A" w:rsidRPr="00BA5690" w:rsidRDefault="00CE111A" w:rsidP="002B598A">
      <w:pPr>
        <w:spacing w:line="360" w:lineRule="auto"/>
        <w:rPr>
          <w:rFonts w:ascii="Times New Roman" w:hAnsi="Times New Roman" w:cs="Times New Roman"/>
          <w:u w:val="single"/>
          <w:lang w:val="en-AU"/>
        </w:rPr>
      </w:pPr>
    </w:p>
    <w:p w14:paraId="547C545D" w14:textId="77777777" w:rsidR="00CE111A" w:rsidRPr="00BA5690" w:rsidRDefault="00CE111A" w:rsidP="002B598A">
      <w:pPr>
        <w:spacing w:line="360" w:lineRule="auto"/>
        <w:rPr>
          <w:rFonts w:ascii="Times New Roman" w:hAnsi="Times New Roman" w:cs="Times New Roman"/>
          <w:u w:val="single"/>
          <w:lang w:val="en-AU"/>
        </w:rPr>
      </w:pPr>
    </w:p>
    <w:p w14:paraId="40BD5F62" w14:textId="77777777" w:rsidR="00CE111A" w:rsidRPr="00BA5690" w:rsidRDefault="00CE111A" w:rsidP="002B598A">
      <w:pPr>
        <w:spacing w:line="360" w:lineRule="auto"/>
        <w:rPr>
          <w:rFonts w:ascii="Times New Roman" w:hAnsi="Times New Roman" w:cs="Times New Roman"/>
          <w:u w:val="single"/>
          <w:lang w:val="en-AU"/>
        </w:rPr>
      </w:pPr>
    </w:p>
    <w:p w14:paraId="3C010626" w14:textId="77777777" w:rsidR="00CE111A" w:rsidRPr="00BA5690" w:rsidRDefault="00CE111A" w:rsidP="002B598A">
      <w:pPr>
        <w:spacing w:line="360" w:lineRule="auto"/>
        <w:rPr>
          <w:rFonts w:ascii="Times New Roman" w:hAnsi="Times New Roman" w:cs="Times New Roman"/>
          <w:u w:val="single"/>
          <w:lang w:val="en-AU"/>
        </w:rPr>
      </w:pPr>
    </w:p>
    <w:p w14:paraId="0E55A797" w14:textId="77777777" w:rsidR="00CE111A" w:rsidRPr="00BA5690" w:rsidRDefault="00CE111A" w:rsidP="002B598A">
      <w:pPr>
        <w:spacing w:line="360" w:lineRule="auto"/>
        <w:rPr>
          <w:rFonts w:ascii="Times New Roman" w:hAnsi="Times New Roman" w:cs="Times New Roman"/>
          <w:u w:val="single"/>
          <w:lang w:val="en-AU"/>
        </w:rPr>
      </w:pPr>
    </w:p>
    <w:p w14:paraId="4C0370C6" w14:textId="77777777" w:rsidR="00CE111A" w:rsidRPr="00BA5690" w:rsidRDefault="00CE111A" w:rsidP="002B598A">
      <w:pPr>
        <w:spacing w:line="360" w:lineRule="auto"/>
        <w:rPr>
          <w:rFonts w:ascii="Times New Roman" w:hAnsi="Times New Roman" w:cs="Times New Roman"/>
          <w:u w:val="single"/>
          <w:lang w:val="en-AU"/>
        </w:rPr>
      </w:pPr>
    </w:p>
    <w:p w14:paraId="6BBA9E7C" w14:textId="77777777" w:rsidR="008F3030" w:rsidRPr="00BA5690" w:rsidRDefault="008F3030" w:rsidP="008F3030">
      <w:pPr>
        <w:spacing w:line="360" w:lineRule="auto"/>
        <w:jc w:val="both"/>
        <w:rPr>
          <w:rFonts w:ascii="Times New Roman" w:hAnsi="Times New Roman" w:cs="Times New Roman"/>
          <w:lang w:val="en-AU"/>
        </w:rPr>
      </w:pPr>
      <w:r w:rsidRPr="00BA5690">
        <w:rPr>
          <w:noProof/>
          <w:lang w:val="en-AU"/>
        </w:rPr>
        <mc:AlternateContent>
          <mc:Choice Requires="wps">
            <w:drawing>
              <wp:anchor distT="0" distB="0" distL="114300" distR="114300" simplePos="0" relativeHeight="251706368" behindDoc="0" locked="0" layoutInCell="1" allowOverlap="1" wp14:anchorId="289D8E99" wp14:editId="266708EB">
                <wp:simplePos x="0" y="0"/>
                <wp:positionH relativeFrom="column">
                  <wp:posOffset>-114300</wp:posOffset>
                </wp:positionH>
                <wp:positionV relativeFrom="paragraph">
                  <wp:posOffset>-228600</wp:posOffset>
                </wp:positionV>
                <wp:extent cx="5600700" cy="1257300"/>
                <wp:effectExtent l="25400" t="25400" r="38100" b="38100"/>
                <wp:wrapNone/>
                <wp:docPr id="38" name="Text Box 38"/>
                <wp:cNvGraphicFramePr/>
                <a:graphic xmlns:a="http://schemas.openxmlformats.org/drawingml/2006/main">
                  <a:graphicData uri="http://schemas.microsoft.com/office/word/2010/wordprocessingShape">
                    <wps:wsp>
                      <wps:cNvSpPr txBox="1"/>
                      <wps:spPr>
                        <a:xfrm>
                          <a:off x="0" y="0"/>
                          <a:ext cx="5600700" cy="1257300"/>
                        </a:xfrm>
                        <a:prstGeom prst="rect">
                          <a:avLst/>
                        </a:prstGeom>
                        <a:noFill/>
                        <a:ln w="38100" cmpd="sng">
                          <a:solidFill>
                            <a:schemeClr val="accent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1F16C23" w14:textId="77777777" w:rsidR="00BA5690" w:rsidRPr="00BF2E15" w:rsidRDefault="00BA5690" w:rsidP="008F3030">
                            <w:pPr>
                              <w:spacing w:line="360" w:lineRule="auto"/>
                              <w:jc w:val="center"/>
                              <w:rPr>
                                <w:rFonts w:ascii="Times New Roman" w:hAnsi="Times New Roman" w:cs="Times New Roman"/>
                                <w:b/>
                                <w:sz w:val="36"/>
                                <w:szCs w:val="30"/>
                                <w:lang w:val="en-GB"/>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ascii="Times New Roman" w:hAnsi="Times New Roman" w:cs="Times New Roman"/>
                                <w:b/>
                                <w:sz w:val="36"/>
                                <w:szCs w:val="30"/>
                                <w:lang w:val="en-GB"/>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Unit 2</w:t>
                            </w:r>
                            <w:r w:rsidRPr="00BF2E15">
                              <w:rPr>
                                <w:rFonts w:ascii="Times New Roman" w:hAnsi="Times New Roman" w:cs="Times New Roman"/>
                                <w:b/>
                                <w:sz w:val="36"/>
                                <w:szCs w:val="30"/>
                                <w:lang w:val="en-GB"/>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Test</w:t>
                            </w:r>
                          </w:p>
                          <w:p w14:paraId="48452515" w14:textId="77777777" w:rsidR="00BA5690" w:rsidRPr="004805C8" w:rsidRDefault="00BA5690" w:rsidP="008F3030">
                            <w:pPr>
                              <w:spacing w:line="360" w:lineRule="auto"/>
                              <w:jc w:val="both"/>
                              <w:rPr>
                                <w:rFonts w:ascii="Times New Roman" w:hAnsi="Times New Roman" w:cs="Times New Roman"/>
                                <w:b/>
                                <w:lang w:val="en-GB"/>
                              </w:rPr>
                            </w:pPr>
                            <w:r w:rsidRPr="004805C8">
                              <w:rPr>
                                <w:rFonts w:ascii="Times New Roman" w:hAnsi="Times New Roman" w:cs="Times New Roman"/>
                                <w:b/>
                                <w:lang w:val="en-GB"/>
                              </w:rPr>
                              <w:t>Name:</w:t>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sidRPr="004805C8">
                              <w:rPr>
                                <w:rFonts w:ascii="Times New Roman" w:hAnsi="Times New Roman" w:cs="Times New Roman"/>
                                <w:b/>
                                <w:lang w:val="en-GB"/>
                              </w:rPr>
                              <w:t>Class:</w:t>
                            </w:r>
                          </w:p>
                          <w:p w14:paraId="1FAC7A5C" w14:textId="77777777" w:rsidR="00BA5690" w:rsidRPr="004805C8" w:rsidRDefault="00BA5690" w:rsidP="008F3030">
                            <w:pPr>
                              <w:spacing w:line="360" w:lineRule="auto"/>
                              <w:jc w:val="both"/>
                              <w:rPr>
                                <w:rFonts w:ascii="Times New Roman" w:hAnsi="Times New Roman" w:cs="Times New Roman"/>
                                <w:b/>
                                <w:lang w:val="en-GB"/>
                              </w:rPr>
                            </w:pPr>
                            <w:r w:rsidRPr="004805C8">
                              <w:rPr>
                                <w:rFonts w:ascii="Times New Roman" w:hAnsi="Times New Roman" w:cs="Times New Roman"/>
                                <w:b/>
                                <w:lang w:val="en-GB"/>
                              </w:rPr>
                              <w:t>Teacher:</w:t>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sidRPr="004805C8">
                              <w:rPr>
                                <w:rFonts w:ascii="Times New Roman" w:hAnsi="Times New Roman" w:cs="Times New Roman"/>
                                <w:b/>
                                <w:lang w:val="en-GB"/>
                              </w:rPr>
                              <w:t>Date</w:t>
                            </w:r>
                            <w:r>
                              <w:rPr>
                                <w:rFonts w:ascii="Times New Roman" w:hAnsi="Times New Roman" w:cs="Times New Roman"/>
                                <w:b/>
                                <w:lang w:val="en-GB"/>
                              </w:rPr>
                              <w:t>:</w:t>
                            </w:r>
                          </w:p>
                          <w:p w14:paraId="36DEEC32" w14:textId="77777777" w:rsidR="00BA5690" w:rsidRPr="004805C8" w:rsidRDefault="00BA5690" w:rsidP="008F3030">
                            <w:pPr>
                              <w:spacing w:line="360" w:lineRule="auto"/>
                              <w:jc w:val="both"/>
                              <w:rPr>
                                <w:rFonts w:ascii="Times New Roman" w:hAnsi="Times New Roman" w:cs="Times New Roman"/>
                                <w:b/>
                                <w:lang w:val="en-GB"/>
                              </w:rPr>
                            </w:pPr>
                            <w:r w:rsidRPr="004805C8">
                              <w:rPr>
                                <w:rFonts w:ascii="Times New Roman" w:hAnsi="Times New Roman" w:cs="Times New Roman"/>
                                <w:b/>
                                <w:lang w:val="en-GB"/>
                              </w:rPr>
                              <w:t xml:space="preserve"> Score: ___/10.0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38" o:spid="_x0000_s1050" type="#_x0000_t202" style="position:absolute;left:0;text-align:left;margin-left:-8.95pt;margin-top:-17.95pt;width:441pt;height:99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" filled="f" strokecolor="#4f81bd [3204]" strokeweight="3pt">
                <v:textbox>
                  <w:txbxContent>
                    <w:p w14:paraId="51F16C23" w14:textId="77777777" w:rsidR="00BA5690" w:rsidRPr="00BF2E15" w:rsidRDefault="00BA5690" w:rsidP="008F3030">
                      <w:pPr>
                        <w:spacing w:line="360" w:lineRule="auto"/>
                        <w:jc w:val="center"/>
                        <w:rPr>
                          <w:rFonts w:ascii="Times New Roman" w:hAnsi="Times New Roman" w:cs="Times New Roman"/>
                          <w:b/>
                          <w:sz w:val="36"/>
                          <w:szCs w:val="30"/>
                          <w:lang w:val="en-GB"/>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ascii="Times New Roman" w:hAnsi="Times New Roman" w:cs="Times New Roman"/>
                          <w:b/>
                          <w:sz w:val="36"/>
                          <w:szCs w:val="30"/>
                          <w:lang w:val="en-GB"/>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Unit 2</w:t>
                      </w:r>
                      <w:r w:rsidRPr="00BF2E15">
                        <w:rPr>
                          <w:rFonts w:ascii="Times New Roman" w:hAnsi="Times New Roman" w:cs="Times New Roman"/>
                          <w:b/>
                          <w:sz w:val="36"/>
                          <w:szCs w:val="30"/>
                          <w:lang w:val="en-GB"/>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Test</w:t>
                      </w:r>
                    </w:p>
                    <w:p w14:paraId="48452515" w14:textId="77777777" w:rsidR="00BA5690" w:rsidRPr="004805C8" w:rsidRDefault="00BA5690" w:rsidP="008F3030">
                      <w:pPr>
                        <w:spacing w:line="360" w:lineRule="auto"/>
                        <w:jc w:val="both"/>
                        <w:rPr>
                          <w:rFonts w:ascii="Times New Roman" w:hAnsi="Times New Roman" w:cs="Times New Roman"/>
                          <w:b/>
                          <w:lang w:val="en-GB"/>
                        </w:rPr>
                      </w:pPr>
                      <w:r w:rsidRPr="004805C8">
                        <w:rPr>
                          <w:rFonts w:ascii="Times New Roman" w:hAnsi="Times New Roman" w:cs="Times New Roman"/>
                          <w:b/>
                          <w:lang w:val="en-GB"/>
                        </w:rPr>
                        <w:t>Name:</w:t>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sidRPr="004805C8">
                        <w:rPr>
                          <w:rFonts w:ascii="Times New Roman" w:hAnsi="Times New Roman" w:cs="Times New Roman"/>
                          <w:b/>
                          <w:lang w:val="en-GB"/>
                        </w:rPr>
                        <w:t>Class:</w:t>
                      </w:r>
                    </w:p>
                    <w:p w14:paraId="1FAC7A5C" w14:textId="77777777" w:rsidR="00BA5690" w:rsidRPr="004805C8" w:rsidRDefault="00BA5690" w:rsidP="008F3030">
                      <w:pPr>
                        <w:spacing w:line="360" w:lineRule="auto"/>
                        <w:jc w:val="both"/>
                        <w:rPr>
                          <w:rFonts w:ascii="Times New Roman" w:hAnsi="Times New Roman" w:cs="Times New Roman"/>
                          <w:b/>
                          <w:lang w:val="en-GB"/>
                        </w:rPr>
                      </w:pPr>
                      <w:r w:rsidRPr="004805C8">
                        <w:rPr>
                          <w:rFonts w:ascii="Times New Roman" w:hAnsi="Times New Roman" w:cs="Times New Roman"/>
                          <w:b/>
                          <w:lang w:val="en-GB"/>
                        </w:rPr>
                        <w:t>Teacher:</w:t>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Pr>
                          <w:rFonts w:ascii="Times New Roman" w:hAnsi="Times New Roman" w:cs="Times New Roman"/>
                          <w:b/>
                          <w:lang w:val="en-GB"/>
                        </w:rPr>
                        <w:tab/>
                      </w:r>
                      <w:r w:rsidRPr="004805C8">
                        <w:rPr>
                          <w:rFonts w:ascii="Times New Roman" w:hAnsi="Times New Roman" w:cs="Times New Roman"/>
                          <w:b/>
                          <w:lang w:val="en-GB"/>
                        </w:rPr>
                        <w:t>Date</w:t>
                      </w:r>
                      <w:r>
                        <w:rPr>
                          <w:rFonts w:ascii="Times New Roman" w:hAnsi="Times New Roman" w:cs="Times New Roman"/>
                          <w:b/>
                          <w:lang w:val="en-GB"/>
                        </w:rPr>
                        <w:t>:</w:t>
                      </w:r>
                    </w:p>
                    <w:p w14:paraId="36DEEC32" w14:textId="77777777" w:rsidR="00BA5690" w:rsidRPr="004805C8" w:rsidRDefault="00BA5690" w:rsidP="008F3030">
                      <w:pPr>
                        <w:spacing w:line="360" w:lineRule="auto"/>
                        <w:jc w:val="both"/>
                        <w:rPr>
                          <w:rFonts w:ascii="Times New Roman" w:hAnsi="Times New Roman" w:cs="Times New Roman"/>
                          <w:b/>
                          <w:lang w:val="en-GB"/>
                        </w:rPr>
                      </w:pPr>
                      <w:r w:rsidRPr="004805C8">
                        <w:rPr>
                          <w:rFonts w:ascii="Times New Roman" w:hAnsi="Times New Roman" w:cs="Times New Roman"/>
                          <w:b/>
                          <w:lang w:val="en-GB"/>
                        </w:rPr>
                        <w:t xml:space="preserve"> Score: ___/10.0</w:t>
                      </w:r>
                    </w:p>
                  </w:txbxContent>
                </v:textbox>
              </v:shape>
            </w:pict>
          </mc:Fallback>
        </mc:AlternateContent>
      </w:r>
    </w:p>
    <w:p w14:paraId="715EEC56" w14:textId="77777777" w:rsidR="008F3030" w:rsidRPr="00BA5690" w:rsidRDefault="008F3030" w:rsidP="008F3030">
      <w:pPr>
        <w:spacing w:line="360" w:lineRule="auto"/>
        <w:jc w:val="both"/>
        <w:rPr>
          <w:rFonts w:ascii="Times New Roman" w:hAnsi="Times New Roman" w:cs="Times New Roman"/>
          <w:lang w:val="en-AU"/>
        </w:rPr>
      </w:pPr>
    </w:p>
    <w:p w14:paraId="619D91A8" w14:textId="77777777" w:rsidR="008F3030" w:rsidRPr="00BA5690" w:rsidRDefault="008F3030" w:rsidP="008F3030">
      <w:pPr>
        <w:spacing w:line="360" w:lineRule="auto"/>
        <w:jc w:val="both"/>
        <w:rPr>
          <w:rFonts w:ascii="Times New Roman" w:hAnsi="Times New Roman" w:cs="Times New Roman"/>
          <w:lang w:val="en-AU"/>
        </w:rPr>
      </w:pPr>
    </w:p>
    <w:p w14:paraId="74E9C1F4" w14:textId="77777777" w:rsidR="008F3030" w:rsidRPr="00BA5690" w:rsidRDefault="008F3030" w:rsidP="008F3030">
      <w:pPr>
        <w:spacing w:line="360" w:lineRule="auto"/>
        <w:jc w:val="both"/>
        <w:rPr>
          <w:rFonts w:ascii="Times New Roman" w:hAnsi="Times New Roman" w:cs="Times New Roman"/>
          <w:lang w:val="en-AU"/>
        </w:rPr>
      </w:pPr>
    </w:p>
    <w:p w14:paraId="35352D8F" w14:textId="77777777" w:rsidR="008F3030" w:rsidRPr="00BA5690" w:rsidRDefault="008F3030" w:rsidP="008F3030">
      <w:pPr>
        <w:spacing w:line="360" w:lineRule="auto"/>
        <w:jc w:val="both"/>
        <w:rPr>
          <w:rFonts w:ascii="Times New Roman" w:hAnsi="Times New Roman" w:cs="Times New Roman"/>
          <w:lang w:val="en-AU"/>
        </w:rPr>
      </w:pPr>
    </w:p>
    <w:p w14:paraId="54219CD1" w14:textId="77777777" w:rsidR="008F3030" w:rsidRPr="00BA5690" w:rsidRDefault="008F3030" w:rsidP="008F3030">
      <w:pPr>
        <w:spacing w:line="360" w:lineRule="auto"/>
        <w:jc w:val="both"/>
        <w:rPr>
          <w:rFonts w:ascii="Times New Roman" w:hAnsi="Times New Roman" w:cs="Times New Roman"/>
          <w:lang w:val="en-AU"/>
        </w:rPr>
      </w:pPr>
      <w:r w:rsidRPr="00BA5690">
        <w:rPr>
          <w:rFonts w:ascii="Times New Roman" w:hAnsi="Times New Roman" w:cs="Times New Roman"/>
          <w:lang w:val="en-AU"/>
        </w:rPr>
        <w:t>In our contemporary world the Internet occupies a huge part of our lives, being a facilitator for communication, work and also a source of pleasure. Although it is generally praised for the best, the virtual space also poses some threats. The text below concerns “phishing”, a danger still unknown to many people.</w:t>
      </w:r>
    </w:p>
    <w:p w14:paraId="2889DDE9" w14:textId="22C99136" w:rsidR="008F3030" w:rsidRPr="00BA5690" w:rsidRDefault="008F3030" w:rsidP="008F3030">
      <w:pPr>
        <w:spacing w:line="360" w:lineRule="auto"/>
        <w:jc w:val="both"/>
        <w:rPr>
          <w:rFonts w:ascii="Times New Roman" w:hAnsi="Times New Roman" w:cs="Times New Roman"/>
          <w:lang w:val="en-AU"/>
        </w:rPr>
      </w:pPr>
    </w:p>
    <w:p w14:paraId="4C130145" w14:textId="29D477A5" w:rsidR="008F3030" w:rsidRPr="00BA5690" w:rsidRDefault="008F3030" w:rsidP="008F3030">
      <w:pPr>
        <w:spacing w:line="360" w:lineRule="auto"/>
        <w:jc w:val="both"/>
        <w:rPr>
          <w:rFonts w:ascii="Times New Roman" w:hAnsi="Times New Roman" w:cs="Times New Roman"/>
          <w:lang w:val="en-AU"/>
        </w:rPr>
      </w:pPr>
      <w:r w:rsidRPr="00BA5690">
        <w:rPr>
          <w:rFonts w:ascii="Times New Roman" w:hAnsi="Times New Roman" w:cs="Times New Roman"/>
          <w:noProof/>
          <w:lang w:val="en-AU"/>
        </w:rPr>
        <mc:AlternateContent>
          <mc:Choice Requires="wps">
            <w:drawing>
              <wp:anchor distT="0" distB="0" distL="114300" distR="114300" simplePos="0" relativeHeight="251707392" behindDoc="1" locked="0" layoutInCell="1" allowOverlap="1" wp14:anchorId="6B87888E" wp14:editId="4ED084BF">
                <wp:simplePos x="0" y="0"/>
                <wp:positionH relativeFrom="column">
                  <wp:posOffset>0</wp:posOffset>
                </wp:positionH>
                <wp:positionV relativeFrom="paragraph">
                  <wp:posOffset>0</wp:posOffset>
                </wp:positionV>
                <wp:extent cx="5372100" cy="5143500"/>
                <wp:effectExtent l="0" t="0" r="38100" b="38100"/>
                <wp:wrapNone/>
                <wp:docPr id="39" name="Text Box 39"/>
                <wp:cNvGraphicFramePr/>
                <a:graphic xmlns:a="http://schemas.openxmlformats.org/drawingml/2006/main">
                  <a:graphicData uri="http://schemas.microsoft.com/office/word/2010/wordprocessingShape">
                    <wps:wsp>
                      <wps:cNvSpPr txBox="1"/>
                      <wps:spPr>
                        <a:xfrm>
                          <a:off x="0" y="0"/>
                          <a:ext cx="5372100" cy="5143500"/>
                        </a:xfrm>
                        <a:prstGeom prst="rect">
                          <a:avLst/>
                        </a:prstGeom>
                        <a:noFill/>
                        <a:ln w="28575" cmpd="sng">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2AA88B6" w14:textId="77777777" w:rsidR="00BA5690" w:rsidRPr="006F76E1" w:rsidRDefault="00BA5690" w:rsidP="008F3030">
                            <w:pPr>
                              <w:pStyle w:val="NormalWeb"/>
                              <w:shd w:val="clear" w:color="auto" w:fill="FFFFFF"/>
                              <w:spacing w:before="0" w:beforeAutospacing="0" w:after="150" w:afterAutospacing="0" w:line="276" w:lineRule="auto"/>
                              <w:jc w:val="both"/>
                              <w:textAlignment w:val="baseline"/>
                              <w:rPr>
                                <w:rFonts w:ascii="Times New Roman" w:hAnsi="Times New Roman"/>
                                <w:color w:val="1F497D" w:themeColor="text2"/>
                                <w:sz w:val="24"/>
                                <w:szCs w:val="24"/>
                              </w:rPr>
                            </w:pPr>
                            <w:proofErr w:type="spellStart"/>
                            <w:r w:rsidRPr="006F76E1">
                              <w:rPr>
                                <w:rFonts w:ascii="Times New Roman" w:hAnsi="Times New Roman"/>
                                <w:b/>
                                <w:bCs/>
                                <w:color w:val="1F497D" w:themeColor="text2"/>
                                <w:sz w:val="24"/>
                                <w:szCs w:val="24"/>
                              </w:rPr>
                              <w:t>What</w:t>
                            </w:r>
                            <w:proofErr w:type="spellEnd"/>
                            <w:r w:rsidRPr="006F76E1">
                              <w:rPr>
                                <w:rFonts w:ascii="Times New Roman" w:hAnsi="Times New Roman"/>
                                <w:b/>
                                <w:bCs/>
                                <w:color w:val="1F497D" w:themeColor="text2"/>
                                <w:sz w:val="24"/>
                                <w:szCs w:val="24"/>
                              </w:rPr>
                              <w:t xml:space="preserve"> </w:t>
                            </w:r>
                            <w:proofErr w:type="spellStart"/>
                            <w:r w:rsidRPr="006F76E1">
                              <w:rPr>
                                <w:rFonts w:ascii="Times New Roman" w:hAnsi="Times New Roman"/>
                                <w:b/>
                                <w:bCs/>
                                <w:color w:val="1F497D" w:themeColor="text2"/>
                                <w:sz w:val="24"/>
                                <w:szCs w:val="24"/>
                              </w:rPr>
                              <w:t>is</w:t>
                            </w:r>
                            <w:proofErr w:type="spellEnd"/>
                            <w:r w:rsidRPr="006F76E1">
                              <w:rPr>
                                <w:rFonts w:ascii="Times New Roman" w:hAnsi="Times New Roman"/>
                                <w:b/>
                                <w:bCs/>
                                <w:color w:val="1F497D" w:themeColor="text2"/>
                                <w:sz w:val="24"/>
                                <w:szCs w:val="24"/>
                              </w:rPr>
                              <w:t xml:space="preserve"> </w:t>
                            </w:r>
                            <w:proofErr w:type="spellStart"/>
                            <w:r w:rsidRPr="006F76E1">
                              <w:rPr>
                                <w:rFonts w:ascii="Times New Roman" w:hAnsi="Times New Roman"/>
                                <w:b/>
                                <w:bCs/>
                                <w:color w:val="1F497D" w:themeColor="text2"/>
                                <w:sz w:val="24"/>
                                <w:szCs w:val="24"/>
                              </w:rPr>
                              <w:t>phishing</w:t>
                            </w:r>
                            <w:proofErr w:type="spellEnd"/>
                            <w:r w:rsidRPr="006F76E1">
                              <w:rPr>
                                <w:rFonts w:ascii="Times New Roman" w:hAnsi="Times New Roman"/>
                                <w:b/>
                                <w:bCs/>
                                <w:color w:val="1F497D" w:themeColor="text2"/>
                                <w:sz w:val="24"/>
                                <w:szCs w:val="24"/>
                              </w:rPr>
                              <w:t>?</w:t>
                            </w:r>
                          </w:p>
                          <w:p w14:paraId="534B7560" w14:textId="77777777" w:rsidR="00BA5690" w:rsidRPr="006F76E1" w:rsidRDefault="00BA5690" w:rsidP="008F3030">
                            <w:pPr>
                              <w:pStyle w:val="NormalWeb"/>
                              <w:shd w:val="clear" w:color="auto" w:fill="FFFFFF"/>
                              <w:spacing w:before="0" w:beforeAutospacing="0" w:after="150" w:afterAutospacing="0" w:line="276" w:lineRule="auto"/>
                              <w:jc w:val="both"/>
                              <w:textAlignment w:val="baseline"/>
                              <w:rPr>
                                <w:rFonts w:ascii="Times New Roman" w:hAnsi="Times New Roman"/>
                                <w:color w:val="1F497D" w:themeColor="text2"/>
                                <w:sz w:val="24"/>
                                <w:szCs w:val="24"/>
                              </w:rPr>
                            </w:pPr>
                            <w:proofErr w:type="spellStart"/>
                            <w:r w:rsidRPr="006F76E1">
                              <w:rPr>
                                <w:rFonts w:ascii="Times New Roman" w:hAnsi="Times New Roman"/>
                                <w:color w:val="1F497D" w:themeColor="text2"/>
                                <w:sz w:val="24"/>
                                <w:szCs w:val="24"/>
                              </w:rPr>
                              <w:t>Phishing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basically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someone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trying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get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do </w:t>
                            </w:r>
                            <w:proofErr w:type="spellStart"/>
                            <w:r w:rsidRPr="006F76E1">
                              <w:rPr>
                                <w:rFonts w:ascii="Times New Roman" w:hAnsi="Times New Roman"/>
                                <w:color w:val="1F497D" w:themeColor="text2"/>
                                <w:sz w:val="24"/>
                                <w:szCs w:val="24"/>
                              </w:rPr>
                              <w:t>something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tell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them</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something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through</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that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enables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them</w:t>
                            </w:r>
                            <w:proofErr w:type="spellEnd"/>
                            <w:r>
                              <w:rPr>
                                <w:rFonts w:ascii="Times New Roman" w:hAnsi="Times New Roman"/>
                                <w:color w:val="1F497D" w:themeColor="text2"/>
                                <w:sz w:val="24"/>
                                <w:szCs w:val="24"/>
                              </w:rPr>
                              <w:t xml:space="preserve"> </w:t>
                            </w:r>
                            <w:proofErr w:type="spellStart"/>
                            <w:r>
                              <w:rPr>
                                <w:rFonts w:ascii="Times New Roman" w:hAnsi="Times New Roman"/>
                                <w:color w:val="1F497D" w:themeColor="text2"/>
                                <w:sz w:val="24"/>
                                <w:szCs w:val="24"/>
                              </w:rPr>
                              <w:t>to</w:t>
                            </w:r>
                            <w:proofErr w:type="spellEnd"/>
                            <w:r>
                              <w:rPr>
                                <w:rFonts w:ascii="Times New Roman" w:hAnsi="Times New Roman"/>
                                <w:color w:val="1F497D" w:themeColor="text2"/>
                                <w:sz w:val="24"/>
                                <w:szCs w:val="24"/>
                              </w:rPr>
                              <w:t xml:space="preserve"> </w:t>
                            </w:r>
                            <w:proofErr w:type="spellStart"/>
                            <w:r>
                              <w:rPr>
                                <w:rFonts w:ascii="Times New Roman" w:hAnsi="Times New Roman"/>
                                <w:color w:val="1F497D" w:themeColor="text2"/>
                                <w:sz w:val="24"/>
                                <w:szCs w:val="24"/>
                              </w:rPr>
                              <w:t>compromise</w:t>
                            </w:r>
                            <w:proofErr w:type="spellEnd"/>
                            <w:r>
                              <w:rPr>
                                <w:rFonts w:ascii="Times New Roman" w:hAnsi="Times New Roman"/>
                                <w:color w:val="1F497D" w:themeColor="text2"/>
                                <w:sz w:val="24"/>
                                <w:szCs w:val="24"/>
                              </w:rPr>
                              <w:t xml:space="preserve"> </w:t>
                            </w:r>
                            <w:proofErr w:type="spellStart"/>
                            <w:r>
                              <w:rPr>
                                <w:rFonts w:ascii="Times New Roman" w:hAnsi="Times New Roman"/>
                                <w:color w:val="1F497D" w:themeColor="text2"/>
                                <w:sz w:val="24"/>
                                <w:szCs w:val="24"/>
                              </w:rPr>
                              <w:t>you</w:t>
                            </w:r>
                            <w:proofErr w:type="spellEnd"/>
                            <w:r>
                              <w:rPr>
                                <w:rFonts w:ascii="Times New Roman" w:hAnsi="Times New Roman"/>
                                <w:color w:val="1F497D" w:themeColor="text2"/>
                                <w:sz w:val="24"/>
                                <w:szCs w:val="24"/>
                              </w:rPr>
                              <w:t xml:space="preserve"> in some </w:t>
                            </w:r>
                            <w:proofErr w:type="spellStart"/>
                            <w:r>
                              <w:rPr>
                                <w:rFonts w:ascii="Times New Roman" w:hAnsi="Times New Roman"/>
                                <w:color w:val="1F497D" w:themeColor="text2"/>
                                <w:sz w:val="24"/>
                                <w:szCs w:val="24"/>
                              </w:rPr>
                              <w:t>way</w:t>
                            </w:r>
                            <w:proofErr w:type="spellEnd"/>
                            <w:r>
                              <w:rPr>
                                <w:rFonts w:ascii="Times New Roman" w:hAnsi="Times New Roman"/>
                                <w:color w:val="1F497D" w:themeColor="text2"/>
                                <w:sz w:val="24"/>
                                <w:szCs w:val="24"/>
                              </w:rPr>
                              <w:t xml:space="preserve">. </w:t>
                            </w:r>
                            <w:proofErr w:type="spellStart"/>
                            <w:r>
                              <w:rPr>
                                <w:rFonts w:ascii="Times New Roman" w:hAnsi="Times New Roman"/>
                                <w:color w:val="1F497D" w:themeColor="text2"/>
                                <w:sz w:val="24"/>
                                <w:szCs w:val="24"/>
                              </w:rPr>
                              <w:t>T</w:t>
                            </w:r>
                            <w:r w:rsidRPr="006F76E1">
                              <w:rPr>
                                <w:rFonts w:ascii="Times New Roman" w:hAnsi="Times New Roman"/>
                                <w:color w:val="1F497D" w:themeColor="text2"/>
                                <w:sz w:val="24"/>
                                <w:szCs w:val="24"/>
                              </w:rPr>
                              <w:t>his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typically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works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dangling</w:t>
                            </w:r>
                            <w:proofErr w:type="spellEnd"/>
                            <w:r w:rsidRPr="006F76E1">
                              <w:rPr>
                                <w:rFonts w:ascii="Times New Roman" w:hAnsi="Times New Roman"/>
                                <w:color w:val="1F497D" w:themeColor="text2"/>
                                <w:sz w:val="24"/>
                                <w:szCs w:val="24"/>
                              </w:rPr>
                              <w:t xml:space="preserve"> some </w:t>
                            </w:r>
                            <w:proofErr w:type="spellStart"/>
                            <w:r w:rsidRPr="006F76E1">
                              <w:rPr>
                                <w:rFonts w:ascii="Times New Roman" w:hAnsi="Times New Roman"/>
                                <w:color w:val="1F497D" w:themeColor="text2"/>
                                <w:sz w:val="24"/>
                                <w:szCs w:val="24"/>
                              </w:rPr>
                              <w:t>kind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bait</w:t>
                            </w:r>
                            <w:proofErr w:type="spellEnd"/>
                            <w:r w:rsidRPr="006F76E1">
                              <w:rPr>
                                <w:rFonts w:ascii="Times New Roman" w:hAnsi="Times New Roman"/>
                                <w:color w:val="1F497D" w:themeColor="text2"/>
                                <w:sz w:val="24"/>
                                <w:szCs w:val="24"/>
                              </w:rPr>
                              <w:t xml:space="preserve"> in front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One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most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famous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examples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phishing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Nigerian</w:t>
                            </w:r>
                            <w:proofErr w:type="spellEnd"/>
                            <w:r w:rsidRPr="006F76E1">
                              <w:rPr>
                                <w:rFonts w:ascii="Times New Roman" w:hAnsi="Times New Roman"/>
                                <w:color w:val="1F497D" w:themeColor="text2"/>
                                <w:sz w:val="24"/>
                                <w:szCs w:val="24"/>
                              </w:rPr>
                              <w:t xml:space="preserve"> 419 </w:t>
                            </w:r>
                            <w:proofErr w:type="spellStart"/>
                            <w:r w:rsidRPr="006F76E1">
                              <w:rPr>
                                <w:rFonts w:ascii="Times New Roman" w:hAnsi="Times New Roman"/>
                                <w:color w:val="1F497D" w:themeColor="text2"/>
                                <w:sz w:val="24"/>
                                <w:szCs w:val="24"/>
                              </w:rPr>
                              <w:t>scams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which</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lured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people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into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giving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their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bank</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information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with</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promise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huge</w:t>
                            </w:r>
                            <w:proofErr w:type="spellEnd"/>
                            <w:r w:rsidRPr="006F76E1">
                              <w:rPr>
                                <w:rFonts w:ascii="Times New Roman" w:hAnsi="Times New Roman"/>
                                <w:color w:val="1F497D" w:themeColor="text2"/>
                                <w:sz w:val="24"/>
                                <w:szCs w:val="24"/>
                              </w:rPr>
                              <w:t xml:space="preserve"> riches.</w:t>
                            </w:r>
                          </w:p>
                          <w:p w14:paraId="10E2B3C0" w14:textId="77777777" w:rsidR="00BA5690" w:rsidRPr="006F76E1" w:rsidRDefault="00BA5690" w:rsidP="008F3030">
                            <w:pPr>
                              <w:pStyle w:val="NormalWeb"/>
                              <w:shd w:val="clear" w:color="auto" w:fill="FFFFFF"/>
                              <w:spacing w:before="0" w:beforeAutospacing="0" w:after="150" w:afterAutospacing="0" w:line="276" w:lineRule="auto"/>
                              <w:jc w:val="both"/>
                              <w:textAlignment w:val="baseline"/>
                              <w:rPr>
                                <w:rFonts w:ascii="Times New Roman" w:hAnsi="Times New Roman"/>
                                <w:color w:val="1F497D" w:themeColor="text2"/>
                                <w:sz w:val="24"/>
                                <w:szCs w:val="24"/>
                              </w:rPr>
                            </w:pPr>
                            <w:proofErr w:type="spellStart"/>
                            <w:r w:rsidRPr="006F76E1">
                              <w:rPr>
                                <w:rFonts w:ascii="Times New Roman" w:hAnsi="Times New Roman"/>
                                <w:color w:val="1F497D" w:themeColor="text2"/>
                                <w:sz w:val="24"/>
                                <w:szCs w:val="24"/>
                              </w:rPr>
                              <w:t>Other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kinds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phishing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try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convince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open </w:t>
                            </w:r>
                            <w:proofErr w:type="spellStart"/>
                            <w:r w:rsidRPr="006F76E1">
                              <w:rPr>
                                <w:rFonts w:ascii="Times New Roman" w:hAnsi="Times New Roman"/>
                                <w:color w:val="1F497D" w:themeColor="text2"/>
                                <w:sz w:val="24"/>
                                <w:szCs w:val="24"/>
                              </w:rPr>
                              <w:t>an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attachment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click </w:t>
                            </w:r>
                            <w:proofErr w:type="spellStart"/>
                            <w:r w:rsidRPr="006F76E1">
                              <w:rPr>
                                <w:rFonts w:ascii="Times New Roman" w:hAnsi="Times New Roman"/>
                                <w:color w:val="1F497D" w:themeColor="text2"/>
                                <w:sz w:val="24"/>
                                <w:szCs w:val="24"/>
                              </w:rPr>
                              <w:t>on</w:t>
                            </w:r>
                            <w:proofErr w:type="spellEnd"/>
                            <w:r w:rsidRPr="006F76E1">
                              <w:rPr>
                                <w:rFonts w:ascii="Times New Roman" w:hAnsi="Times New Roman"/>
                                <w:color w:val="1F497D" w:themeColor="text2"/>
                                <w:sz w:val="24"/>
                                <w:szCs w:val="24"/>
                              </w:rPr>
                              <w:t xml:space="preserve"> a link. </w:t>
                            </w:r>
                            <w:proofErr w:type="spellStart"/>
                            <w:r w:rsidRPr="006F76E1">
                              <w:rPr>
                                <w:rFonts w:ascii="Times New Roman" w:hAnsi="Times New Roman"/>
                                <w:color w:val="1F497D" w:themeColor="text2"/>
                                <w:sz w:val="24"/>
                                <w:szCs w:val="24"/>
                              </w:rPr>
                              <w:t>These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can</w:t>
                            </w:r>
                            <w:proofErr w:type="spellEnd"/>
                            <w:r w:rsidRPr="006F76E1">
                              <w:rPr>
                                <w:rFonts w:ascii="Times New Roman" w:hAnsi="Times New Roman"/>
                                <w:color w:val="1F497D" w:themeColor="text2"/>
                                <w:sz w:val="24"/>
                                <w:szCs w:val="24"/>
                              </w:rPr>
                              <w:t xml:space="preserve"> lead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computer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whatever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device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read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becoming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infected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with</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something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nasty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it </w:t>
                            </w:r>
                            <w:proofErr w:type="spellStart"/>
                            <w:r w:rsidRPr="006F76E1">
                              <w:rPr>
                                <w:rFonts w:ascii="Times New Roman" w:hAnsi="Times New Roman"/>
                                <w:color w:val="1F497D" w:themeColor="text2"/>
                                <w:sz w:val="24"/>
                                <w:szCs w:val="24"/>
                              </w:rPr>
                              <w:t>could</w:t>
                            </w:r>
                            <w:proofErr w:type="spellEnd"/>
                            <w:r w:rsidRPr="006F76E1">
                              <w:rPr>
                                <w:rFonts w:ascii="Times New Roman" w:hAnsi="Times New Roman"/>
                                <w:color w:val="1F497D" w:themeColor="text2"/>
                                <w:sz w:val="24"/>
                                <w:szCs w:val="24"/>
                              </w:rPr>
                              <w:t xml:space="preserve"> lead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unknowingly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give</w:t>
                            </w:r>
                            <w:proofErr w:type="spellEnd"/>
                            <w:r w:rsidRPr="006F76E1">
                              <w:rPr>
                                <w:rFonts w:ascii="Times New Roman" w:hAnsi="Times New Roman"/>
                                <w:color w:val="1F497D" w:themeColor="text2"/>
                                <w:sz w:val="24"/>
                                <w:szCs w:val="24"/>
                              </w:rPr>
                              <w:t xml:space="preserve"> a criminal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security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credentials</w:t>
                            </w:r>
                            <w:proofErr w:type="spellEnd"/>
                            <w:r w:rsidRPr="006F76E1">
                              <w:rPr>
                                <w:rFonts w:ascii="Times New Roman" w:hAnsi="Times New Roman"/>
                                <w:color w:val="1F497D" w:themeColor="text2"/>
                                <w:sz w:val="24"/>
                                <w:szCs w:val="24"/>
                              </w:rPr>
                              <w:t xml:space="preserve"> for a site. For </w:t>
                            </w:r>
                            <w:proofErr w:type="spellStart"/>
                            <w:r w:rsidRPr="006F76E1">
                              <w:rPr>
                                <w:rFonts w:ascii="Times New Roman" w:hAnsi="Times New Roman"/>
                                <w:color w:val="1F497D" w:themeColor="text2"/>
                                <w:sz w:val="24"/>
                                <w:szCs w:val="24"/>
                              </w:rPr>
                              <w:t>example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say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receive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from</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LinkedIn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saying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someone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wants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connect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with</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click </w:t>
                            </w:r>
                            <w:proofErr w:type="spellStart"/>
                            <w:r w:rsidRPr="006F76E1">
                              <w:rPr>
                                <w:rFonts w:ascii="Times New Roman" w:hAnsi="Times New Roman"/>
                                <w:color w:val="1F497D" w:themeColor="text2"/>
                                <w:sz w:val="24"/>
                                <w:szCs w:val="24"/>
                              </w:rPr>
                              <w:t>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link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get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login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page</w:t>
                            </w:r>
                            <w:proofErr w:type="spellEnd"/>
                            <w:r w:rsidRPr="006F76E1">
                              <w:rPr>
                                <w:rFonts w:ascii="Times New Roman" w:hAnsi="Times New Roman"/>
                                <w:color w:val="1F497D" w:themeColor="text2"/>
                                <w:sz w:val="24"/>
                                <w:szCs w:val="24"/>
                              </w:rPr>
                              <w:t xml:space="preserve"> for </w:t>
                            </w:r>
                            <w:proofErr w:type="spellStart"/>
                            <w:r w:rsidRPr="006F76E1">
                              <w:rPr>
                                <w:rFonts w:ascii="Times New Roman" w:hAnsi="Times New Roman"/>
                                <w:color w:val="1F497D" w:themeColor="text2"/>
                                <w:sz w:val="24"/>
                                <w:szCs w:val="24"/>
                              </w:rPr>
                              <w:t>LinkedIn</w:t>
                            </w:r>
                            <w:proofErr w:type="spellEnd"/>
                            <w:r w:rsidRPr="006F76E1">
                              <w:rPr>
                                <w:rFonts w:ascii="Times New Roman" w:hAnsi="Times New Roman"/>
                                <w:color w:val="1F497D" w:themeColor="text2"/>
                                <w:sz w:val="24"/>
                                <w:szCs w:val="24"/>
                              </w:rPr>
                              <w:t xml:space="preserve">. Pop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password</w:t>
                            </w:r>
                            <w:proofErr w:type="spellEnd"/>
                            <w:r w:rsidRPr="006F76E1">
                              <w:rPr>
                                <w:rFonts w:ascii="Times New Roman" w:hAnsi="Times New Roman"/>
                                <w:color w:val="1F497D" w:themeColor="text2"/>
                                <w:sz w:val="24"/>
                                <w:szCs w:val="24"/>
                              </w:rPr>
                              <w:t xml:space="preserve"> in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page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expected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sent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Everything</w:t>
                            </w:r>
                            <w:proofErr w:type="spellEnd"/>
                            <w:r w:rsidRPr="006F76E1">
                              <w:rPr>
                                <w:rFonts w:ascii="Times New Roman" w:hAnsi="Times New Roman"/>
                                <w:color w:val="1F497D" w:themeColor="text2"/>
                                <w:sz w:val="24"/>
                                <w:szCs w:val="24"/>
                              </w:rPr>
                              <w:t xml:space="preserve"> looks normal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have</w:t>
                            </w:r>
                            <w:proofErr w:type="spellEnd"/>
                            <w:r w:rsidRPr="006F76E1">
                              <w:rPr>
                                <w:rFonts w:ascii="Times New Roman" w:hAnsi="Times New Roman"/>
                                <w:color w:val="1F497D" w:themeColor="text2"/>
                                <w:sz w:val="24"/>
                                <w:szCs w:val="24"/>
                              </w:rPr>
                              <w:t xml:space="preserve"> no </w:t>
                            </w:r>
                            <w:proofErr w:type="spellStart"/>
                            <w:r w:rsidRPr="006F76E1">
                              <w:rPr>
                                <w:rFonts w:ascii="Times New Roman" w:hAnsi="Times New Roman"/>
                                <w:color w:val="1F497D" w:themeColor="text2"/>
                                <w:sz w:val="24"/>
                                <w:szCs w:val="24"/>
                              </w:rPr>
                              <w:t>idea</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that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just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gave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LinkedIn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password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a criminal.</w:t>
                            </w:r>
                          </w:p>
                          <w:p w14:paraId="6416985A" w14:textId="77777777" w:rsidR="00BA5690" w:rsidRPr="006F76E1" w:rsidRDefault="00BA5690" w:rsidP="008F3030">
                            <w:pPr>
                              <w:pStyle w:val="NormalWeb"/>
                              <w:shd w:val="clear" w:color="auto" w:fill="FFFFFF"/>
                              <w:spacing w:before="0" w:beforeAutospacing="0" w:after="150" w:afterAutospacing="0" w:line="276" w:lineRule="auto"/>
                              <w:jc w:val="both"/>
                              <w:textAlignment w:val="baseline"/>
                              <w:rPr>
                                <w:rFonts w:ascii="Times New Roman" w:hAnsi="Times New Roman"/>
                                <w:color w:val="1F497D" w:themeColor="text2"/>
                                <w:sz w:val="24"/>
                                <w:szCs w:val="24"/>
                              </w:rPr>
                            </w:pPr>
                            <w:proofErr w:type="spellStart"/>
                            <w:r w:rsidRPr="006F76E1">
                              <w:rPr>
                                <w:rFonts w:ascii="Times New Roman" w:hAnsi="Times New Roman"/>
                                <w:color w:val="1F497D" w:themeColor="text2"/>
                                <w:sz w:val="24"/>
                                <w:szCs w:val="24"/>
                              </w:rPr>
                              <w:t>Phishing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that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specifically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targets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called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spear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phishing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means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attacker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used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information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had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learned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about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 for </w:t>
                            </w:r>
                            <w:proofErr w:type="spellStart"/>
                            <w:r w:rsidRPr="006F76E1">
                              <w:rPr>
                                <w:rFonts w:ascii="Times New Roman" w:hAnsi="Times New Roman"/>
                                <w:color w:val="1F497D" w:themeColor="text2"/>
                                <w:sz w:val="24"/>
                                <w:szCs w:val="24"/>
                              </w:rPr>
                              <w:t>example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from</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calling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switchboard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looking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social networking profiles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interactions</w:t>
                            </w:r>
                            <w:proofErr w:type="spellEnd"/>
                            <w:r w:rsidRPr="006F76E1">
                              <w:rPr>
                                <w:rFonts w:ascii="Times New Roman" w:hAnsi="Times New Roman"/>
                                <w:color w:val="1F497D" w:themeColor="text2"/>
                                <w:sz w:val="24"/>
                                <w:szCs w:val="24"/>
                              </w:rPr>
                              <w:t xml:space="preserve"> –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created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specifically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designed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look </w:t>
                            </w:r>
                            <w:proofErr w:type="spellStart"/>
                            <w:r w:rsidRPr="006F76E1">
                              <w:rPr>
                                <w:rFonts w:ascii="Times New Roman" w:hAnsi="Times New Roman"/>
                                <w:color w:val="1F497D" w:themeColor="text2"/>
                                <w:sz w:val="24"/>
                                <w:szCs w:val="24"/>
                              </w:rPr>
                              <w:t>highly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plausible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These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can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very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sophisticated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hard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spot. </w:t>
                            </w:r>
                            <w:proofErr w:type="spellStart"/>
                            <w:r w:rsidRPr="006F76E1">
                              <w:rPr>
                                <w:rFonts w:ascii="Times New Roman" w:hAnsi="Times New Roman"/>
                                <w:color w:val="1F497D" w:themeColor="text2"/>
                                <w:sz w:val="24"/>
                                <w:szCs w:val="24"/>
                              </w:rPr>
                              <w:t>Why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would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someone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want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target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in </w:t>
                            </w:r>
                            <w:proofErr w:type="spellStart"/>
                            <w:r w:rsidRPr="006F76E1">
                              <w:rPr>
                                <w:rFonts w:ascii="Times New Roman" w:hAnsi="Times New Roman"/>
                                <w:color w:val="1F497D" w:themeColor="text2"/>
                                <w:sz w:val="24"/>
                                <w:szCs w:val="24"/>
                              </w:rPr>
                              <w:t>this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way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Well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perhaps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they're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actually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targeting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organization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work</w:t>
                            </w:r>
                            <w:proofErr w:type="spellEnd"/>
                            <w:r w:rsidRPr="006F76E1">
                              <w:rPr>
                                <w:rFonts w:ascii="Times New Roman" w:hAnsi="Times New Roman"/>
                                <w:color w:val="1F497D" w:themeColor="text2"/>
                                <w:sz w:val="24"/>
                                <w:szCs w:val="24"/>
                              </w:rPr>
                              <w:t xml:space="preserve"> for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provide</w:t>
                            </w:r>
                            <w:proofErr w:type="spellEnd"/>
                            <w:r w:rsidRPr="006F76E1">
                              <w:rPr>
                                <w:rFonts w:ascii="Times New Roman" w:hAnsi="Times New Roman"/>
                                <w:color w:val="1F497D" w:themeColor="text2"/>
                                <w:sz w:val="24"/>
                                <w:szCs w:val="24"/>
                              </w:rPr>
                              <w:t xml:space="preserve"> a </w:t>
                            </w:r>
                            <w:proofErr w:type="spellStart"/>
                            <w:r w:rsidRPr="006F76E1">
                              <w:rPr>
                                <w:rFonts w:ascii="Times New Roman" w:hAnsi="Times New Roman"/>
                                <w:color w:val="1F497D" w:themeColor="text2"/>
                                <w:sz w:val="24"/>
                                <w:szCs w:val="24"/>
                              </w:rPr>
                              <w:t>convenient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foot</w:t>
                            </w:r>
                            <w:proofErr w:type="spellEnd"/>
                            <w:r w:rsidRPr="006F76E1">
                              <w:rPr>
                                <w:rFonts w:ascii="Times New Roman" w:hAnsi="Times New Roman"/>
                                <w:color w:val="1F497D" w:themeColor="text2"/>
                                <w:sz w:val="24"/>
                                <w:szCs w:val="24"/>
                              </w:rPr>
                              <w:t>-in-</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w:t>
                            </w:r>
                            <w:proofErr w:type="spellStart"/>
                            <w:r w:rsidRPr="006F76E1">
                              <w:rPr>
                                <w:rFonts w:ascii="Times New Roman" w:hAnsi="Times New Roman"/>
                                <w:color w:val="1F497D" w:themeColor="text2"/>
                                <w:sz w:val="24"/>
                                <w:szCs w:val="24"/>
                              </w:rPr>
                              <w:t>door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perhaps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they're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ultimately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after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someone</w:t>
                            </w:r>
                            <w:proofErr w:type="spellEnd"/>
                            <w:r w:rsidRPr="006F76E1">
                              <w:rPr>
                                <w:rFonts w:ascii="Times New Roman" w:hAnsi="Times New Roman"/>
                                <w:color w:val="1F497D" w:themeColor="text2"/>
                                <w:sz w:val="24"/>
                                <w:szCs w:val="24"/>
                              </w:rPr>
                              <w:t xml:space="preserve"> in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network.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never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know</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how</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tempting</w:t>
                            </w:r>
                            <w:proofErr w:type="spellEnd"/>
                            <w:r w:rsidRPr="006F76E1">
                              <w:rPr>
                                <w:rFonts w:ascii="Times New Roman" w:hAnsi="Times New Roman"/>
                                <w:color w:val="1F497D" w:themeColor="text2"/>
                                <w:sz w:val="24"/>
                                <w:szCs w:val="24"/>
                              </w:rPr>
                              <w:t xml:space="preserve"> a </w:t>
                            </w:r>
                            <w:proofErr w:type="spellStart"/>
                            <w:r w:rsidRPr="006F76E1">
                              <w:rPr>
                                <w:rFonts w:ascii="Times New Roman" w:hAnsi="Times New Roman"/>
                                <w:color w:val="1F497D" w:themeColor="text2"/>
                                <w:sz w:val="24"/>
                                <w:szCs w:val="24"/>
                              </w:rPr>
                              <w:t>target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might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represent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attacker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it's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important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vigilant</w:t>
                            </w:r>
                            <w:proofErr w:type="spellEnd"/>
                            <w:r w:rsidRPr="006F76E1">
                              <w:rPr>
                                <w:rFonts w:ascii="Times New Roman" w:hAnsi="Times New Roman"/>
                                <w:color w:val="1F497D" w:themeColor="text2"/>
                                <w:sz w:val="24"/>
                                <w:szCs w:val="24"/>
                              </w:rPr>
                              <w:t>.</w:t>
                            </w:r>
                          </w:p>
                          <w:p w14:paraId="51DF9919" w14:textId="77777777" w:rsidR="00BA5690" w:rsidRPr="006F76E1" w:rsidRDefault="00BA5690" w:rsidP="008F3030">
                            <w:pPr>
                              <w:spacing w:line="276" w:lineRule="auto"/>
                              <w:jc w:val="both"/>
                              <w:rPr>
                                <w:rFonts w:ascii="Times New Roman" w:hAnsi="Times New Roman" w:cs="Times New Roman"/>
                                <w:color w:val="1F497D" w:themeColor="text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39" o:spid="_x0000_s1051" type="#_x0000_t202" style="position:absolute;left:0;text-align:left;margin-left:0;margin-top:0;width:423pt;height:405pt;z-index:-251609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" filled="f" strokecolor="#4f81bd" strokeweight="2.25pt">
                <v:textbox>
                  <w:txbxContent>
                    <w:p w14:paraId="32AA88B6" w14:textId="77777777" w:rsidR="00BA5690" w:rsidRPr="006F76E1" w:rsidRDefault="00BA5690" w:rsidP="008F3030">
                      <w:pPr>
                        <w:pStyle w:val="NormalWeb"/>
                        <w:shd w:val="clear" w:color="auto" w:fill="FFFFFF"/>
                        <w:spacing w:before="0" w:beforeAutospacing="0" w:after="150" w:afterAutospacing="0" w:line="276" w:lineRule="auto"/>
                        <w:jc w:val="both"/>
                        <w:textAlignment w:val="baseline"/>
                        <w:rPr>
                          <w:rFonts w:ascii="Times New Roman" w:hAnsi="Times New Roman"/>
                          <w:color w:val="1F497D" w:themeColor="text2"/>
                          <w:sz w:val="24"/>
                          <w:szCs w:val="24"/>
                        </w:rPr>
                      </w:pPr>
                      <w:proofErr w:type="spellStart"/>
                      <w:r w:rsidRPr="006F76E1">
                        <w:rPr>
                          <w:rFonts w:ascii="Times New Roman" w:hAnsi="Times New Roman"/>
                          <w:b/>
                          <w:bCs/>
                          <w:color w:val="1F497D" w:themeColor="text2"/>
                          <w:sz w:val="24"/>
                          <w:szCs w:val="24"/>
                        </w:rPr>
                        <w:t>What</w:t>
                      </w:r>
                      <w:proofErr w:type="spellEnd"/>
                      <w:r w:rsidRPr="006F76E1">
                        <w:rPr>
                          <w:rFonts w:ascii="Times New Roman" w:hAnsi="Times New Roman"/>
                          <w:b/>
                          <w:bCs/>
                          <w:color w:val="1F497D" w:themeColor="text2"/>
                          <w:sz w:val="24"/>
                          <w:szCs w:val="24"/>
                        </w:rPr>
                        <w:t xml:space="preserve"> </w:t>
                      </w:r>
                      <w:proofErr w:type="spellStart"/>
                      <w:r w:rsidRPr="006F76E1">
                        <w:rPr>
                          <w:rFonts w:ascii="Times New Roman" w:hAnsi="Times New Roman"/>
                          <w:b/>
                          <w:bCs/>
                          <w:color w:val="1F497D" w:themeColor="text2"/>
                          <w:sz w:val="24"/>
                          <w:szCs w:val="24"/>
                        </w:rPr>
                        <w:t>is</w:t>
                      </w:r>
                      <w:proofErr w:type="spellEnd"/>
                      <w:r w:rsidRPr="006F76E1">
                        <w:rPr>
                          <w:rFonts w:ascii="Times New Roman" w:hAnsi="Times New Roman"/>
                          <w:b/>
                          <w:bCs/>
                          <w:color w:val="1F497D" w:themeColor="text2"/>
                          <w:sz w:val="24"/>
                          <w:szCs w:val="24"/>
                        </w:rPr>
                        <w:t xml:space="preserve"> </w:t>
                      </w:r>
                      <w:proofErr w:type="spellStart"/>
                      <w:r w:rsidRPr="006F76E1">
                        <w:rPr>
                          <w:rFonts w:ascii="Times New Roman" w:hAnsi="Times New Roman"/>
                          <w:b/>
                          <w:bCs/>
                          <w:color w:val="1F497D" w:themeColor="text2"/>
                          <w:sz w:val="24"/>
                          <w:szCs w:val="24"/>
                        </w:rPr>
                        <w:t>phishing</w:t>
                      </w:r>
                      <w:proofErr w:type="spellEnd"/>
                      <w:r w:rsidRPr="006F76E1">
                        <w:rPr>
                          <w:rFonts w:ascii="Times New Roman" w:hAnsi="Times New Roman"/>
                          <w:b/>
                          <w:bCs/>
                          <w:color w:val="1F497D" w:themeColor="text2"/>
                          <w:sz w:val="24"/>
                          <w:szCs w:val="24"/>
                        </w:rPr>
                        <w:t>?</w:t>
                      </w:r>
                    </w:p>
                    <w:p w14:paraId="534B7560" w14:textId="77777777" w:rsidR="00BA5690" w:rsidRPr="006F76E1" w:rsidRDefault="00BA5690" w:rsidP="008F3030">
                      <w:pPr>
                        <w:pStyle w:val="NormalWeb"/>
                        <w:shd w:val="clear" w:color="auto" w:fill="FFFFFF"/>
                        <w:spacing w:before="0" w:beforeAutospacing="0" w:after="150" w:afterAutospacing="0" w:line="276" w:lineRule="auto"/>
                        <w:jc w:val="both"/>
                        <w:textAlignment w:val="baseline"/>
                        <w:rPr>
                          <w:rFonts w:ascii="Times New Roman" w:hAnsi="Times New Roman"/>
                          <w:color w:val="1F497D" w:themeColor="text2"/>
                          <w:sz w:val="24"/>
                          <w:szCs w:val="24"/>
                        </w:rPr>
                      </w:pPr>
                      <w:proofErr w:type="spellStart"/>
                      <w:r w:rsidRPr="006F76E1">
                        <w:rPr>
                          <w:rFonts w:ascii="Times New Roman" w:hAnsi="Times New Roman"/>
                          <w:color w:val="1F497D" w:themeColor="text2"/>
                          <w:sz w:val="24"/>
                          <w:szCs w:val="24"/>
                        </w:rPr>
                        <w:t>Phishing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basically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someone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trying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get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do </w:t>
                      </w:r>
                      <w:proofErr w:type="spellStart"/>
                      <w:r w:rsidRPr="006F76E1">
                        <w:rPr>
                          <w:rFonts w:ascii="Times New Roman" w:hAnsi="Times New Roman"/>
                          <w:color w:val="1F497D" w:themeColor="text2"/>
                          <w:sz w:val="24"/>
                          <w:szCs w:val="24"/>
                        </w:rPr>
                        <w:t>something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tell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them</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something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through</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that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enables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them</w:t>
                      </w:r>
                      <w:proofErr w:type="spellEnd"/>
                      <w:r>
                        <w:rPr>
                          <w:rFonts w:ascii="Times New Roman" w:hAnsi="Times New Roman"/>
                          <w:color w:val="1F497D" w:themeColor="text2"/>
                          <w:sz w:val="24"/>
                          <w:szCs w:val="24"/>
                        </w:rPr>
                        <w:t xml:space="preserve"> </w:t>
                      </w:r>
                      <w:proofErr w:type="spellStart"/>
                      <w:r>
                        <w:rPr>
                          <w:rFonts w:ascii="Times New Roman" w:hAnsi="Times New Roman"/>
                          <w:color w:val="1F497D" w:themeColor="text2"/>
                          <w:sz w:val="24"/>
                          <w:szCs w:val="24"/>
                        </w:rPr>
                        <w:t>to</w:t>
                      </w:r>
                      <w:proofErr w:type="spellEnd"/>
                      <w:r>
                        <w:rPr>
                          <w:rFonts w:ascii="Times New Roman" w:hAnsi="Times New Roman"/>
                          <w:color w:val="1F497D" w:themeColor="text2"/>
                          <w:sz w:val="24"/>
                          <w:szCs w:val="24"/>
                        </w:rPr>
                        <w:t xml:space="preserve"> </w:t>
                      </w:r>
                      <w:proofErr w:type="spellStart"/>
                      <w:r>
                        <w:rPr>
                          <w:rFonts w:ascii="Times New Roman" w:hAnsi="Times New Roman"/>
                          <w:color w:val="1F497D" w:themeColor="text2"/>
                          <w:sz w:val="24"/>
                          <w:szCs w:val="24"/>
                        </w:rPr>
                        <w:t>compromise</w:t>
                      </w:r>
                      <w:proofErr w:type="spellEnd"/>
                      <w:r>
                        <w:rPr>
                          <w:rFonts w:ascii="Times New Roman" w:hAnsi="Times New Roman"/>
                          <w:color w:val="1F497D" w:themeColor="text2"/>
                          <w:sz w:val="24"/>
                          <w:szCs w:val="24"/>
                        </w:rPr>
                        <w:t xml:space="preserve"> </w:t>
                      </w:r>
                      <w:proofErr w:type="spellStart"/>
                      <w:r>
                        <w:rPr>
                          <w:rFonts w:ascii="Times New Roman" w:hAnsi="Times New Roman"/>
                          <w:color w:val="1F497D" w:themeColor="text2"/>
                          <w:sz w:val="24"/>
                          <w:szCs w:val="24"/>
                        </w:rPr>
                        <w:t>you</w:t>
                      </w:r>
                      <w:proofErr w:type="spellEnd"/>
                      <w:r>
                        <w:rPr>
                          <w:rFonts w:ascii="Times New Roman" w:hAnsi="Times New Roman"/>
                          <w:color w:val="1F497D" w:themeColor="text2"/>
                          <w:sz w:val="24"/>
                          <w:szCs w:val="24"/>
                        </w:rPr>
                        <w:t xml:space="preserve"> in some </w:t>
                      </w:r>
                      <w:proofErr w:type="spellStart"/>
                      <w:r>
                        <w:rPr>
                          <w:rFonts w:ascii="Times New Roman" w:hAnsi="Times New Roman"/>
                          <w:color w:val="1F497D" w:themeColor="text2"/>
                          <w:sz w:val="24"/>
                          <w:szCs w:val="24"/>
                        </w:rPr>
                        <w:t>way</w:t>
                      </w:r>
                      <w:proofErr w:type="spellEnd"/>
                      <w:r>
                        <w:rPr>
                          <w:rFonts w:ascii="Times New Roman" w:hAnsi="Times New Roman"/>
                          <w:color w:val="1F497D" w:themeColor="text2"/>
                          <w:sz w:val="24"/>
                          <w:szCs w:val="24"/>
                        </w:rPr>
                        <w:t xml:space="preserve">. </w:t>
                      </w:r>
                      <w:proofErr w:type="spellStart"/>
                      <w:r>
                        <w:rPr>
                          <w:rFonts w:ascii="Times New Roman" w:hAnsi="Times New Roman"/>
                          <w:color w:val="1F497D" w:themeColor="text2"/>
                          <w:sz w:val="24"/>
                          <w:szCs w:val="24"/>
                        </w:rPr>
                        <w:t>T</w:t>
                      </w:r>
                      <w:r w:rsidRPr="006F76E1">
                        <w:rPr>
                          <w:rFonts w:ascii="Times New Roman" w:hAnsi="Times New Roman"/>
                          <w:color w:val="1F497D" w:themeColor="text2"/>
                          <w:sz w:val="24"/>
                          <w:szCs w:val="24"/>
                        </w:rPr>
                        <w:t>his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typically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works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dangling</w:t>
                      </w:r>
                      <w:proofErr w:type="spellEnd"/>
                      <w:r w:rsidRPr="006F76E1">
                        <w:rPr>
                          <w:rFonts w:ascii="Times New Roman" w:hAnsi="Times New Roman"/>
                          <w:color w:val="1F497D" w:themeColor="text2"/>
                          <w:sz w:val="24"/>
                          <w:szCs w:val="24"/>
                        </w:rPr>
                        <w:t xml:space="preserve"> some </w:t>
                      </w:r>
                      <w:proofErr w:type="spellStart"/>
                      <w:r w:rsidRPr="006F76E1">
                        <w:rPr>
                          <w:rFonts w:ascii="Times New Roman" w:hAnsi="Times New Roman"/>
                          <w:color w:val="1F497D" w:themeColor="text2"/>
                          <w:sz w:val="24"/>
                          <w:szCs w:val="24"/>
                        </w:rPr>
                        <w:t>kind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bait</w:t>
                      </w:r>
                      <w:proofErr w:type="spellEnd"/>
                      <w:r w:rsidRPr="006F76E1">
                        <w:rPr>
                          <w:rFonts w:ascii="Times New Roman" w:hAnsi="Times New Roman"/>
                          <w:color w:val="1F497D" w:themeColor="text2"/>
                          <w:sz w:val="24"/>
                          <w:szCs w:val="24"/>
                        </w:rPr>
                        <w:t xml:space="preserve"> in front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One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most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famous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examples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phishing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Nigerian</w:t>
                      </w:r>
                      <w:proofErr w:type="spellEnd"/>
                      <w:r w:rsidRPr="006F76E1">
                        <w:rPr>
                          <w:rFonts w:ascii="Times New Roman" w:hAnsi="Times New Roman"/>
                          <w:color w:val="1F497D" w:themeColor="text2"/>
                          <w:sz w:val="24"/>
                          <w:szCs w:val="24"/>
                        </w:rPr>
                        <w:t xml:space="preserve"> 419 </w:t>
                      </w:r>
                      <w:proofErr w:type="spellStart"/>
                      <w:r w:rsidRPr="006F76E1">
                        <w:rPr>
                          <w:rFonts w:ascii="Times New Roman" w:hAnsi="Times New Roman"/>
                          <w:color w:val="1F497D" w:themeColor="text2"/>
                          <w:sz w:val="24"/>
                          <w:szCs w:val="24"/>
                        </w:rPr>
                        <w:t>scams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which</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lured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people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into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giving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their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bank</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information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with</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promise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huge</w:t>
                      </w:r>
                      <w:proofErr w:type="spellEnd"/>
                      <w:r w:rsidRPr="006F76E1">
                        <w:rPr>
                          <w:rFonts w:ascii="Times New Roman" w:hAnsi="Times New Roman"/>
                          <w:color w:val="1F497D" w:themeColor="text2"/>
                          <w:sz w:val="24"/>
                          <w:szCs w:val="24"/>
                        </w:rPr>
                        <w:t xml:space="preserve"> riches.</w:t>
                      </w:r>
                    </w:p>
                    <w:p w14:paraId="10E2B3C0" w14:textId="77777777" w:rsidR="00BA5690" w:rsidRPr="006F76E1" w:rsidRDefault="00BA5690" w:rsidP="008F3030">
                      <w:pPr>
                        <w:pStyle w:val="NormalWeb"/>
                        <w:shd w:val="clear" w:color="auto" w:fill="FFFFFF"/>
                        <w:spacing w:before="0" w:beforeAutospacing="0" w:after="150" w:afterAutospacing="0" w:line="276" w:lineRule="auto"/>
                        <w:jc w:val="both"/>
                        <w:textAlignment w:val="baseline"/>
                        <w:rPr>
                          <w:rFonts w:ascii="Times New Roman" w:hAnsi="Times New Roman"/>
                          <w:color w:val="1F497D" w:themeColor="text2"/>
                          <w:sz w:val="24"/>
                          <w:szCs w:val="24"/>
                        </w:rPr>
                      </w:pPr>
                      <w:proofErr w:type="spellStart"/>
                      <w:r w:rsidRPr="006F76E1">
                        <w:rPr>
                          <w:rFonts w:ascii="Times New Roman" w:hAnsi="Times New Roman"/>
                          <w:color w:val="1F497D" w:themeColor="text2"/>
                          <w:sz w:val="24"/>
                          <w:szCs w:val="24"/>
                        </w:rPr>
                        <w:t>Other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kinds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of</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phishing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try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convince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open </w:t>
                      </w:r>
                      <w:proofErr w:type="spellStart"/>
                      <w:r w:rsidRPr="006F76E1">
                        <w:rPr>
                          <w:rFonts w:ascii="Times New Roman" w:hAnsi="Times New Roman"/>
                          <w:color w:val="1F497D" w:themeColor="text2"/>
                          <w:sz w:val="24"/>
                          <w:szCs w:val="24"/>
                        </w:rPr>
                        <w:t>an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attachment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click </w:t>
                      </w:r>
                      <w:proofErr w:type="spellStart"/>
                      <w:r w:rsidRPr="006F76E1">
                        <w:rPr>
                          <w:rFonts w:ascii="Times New Roman" w:hAnsi="Times New Roman"/>
                          <w:color w:val="1F497D" w:themeColor="text2"/>
                          <w:sz w:val="24"/>
                          <w:szCs w:val="24"/>
                        </w:rPr>
                        <w:t>on</w:t>
                      </w:r>
                      <w:proofErr w:type="spellEnd"/>
                      <w:r w:rsidRPr="006F76E1">
                        <w:rPr>
                          <w:rFonts w:ascii="Times New Roman" w:hAnsi="Times New Roman"/>
                          <w:color w:val="1F497D" w:themeColor="text2"/>
                          <w:sz w:val="24"/>
                          <w:szCs w:val="24"/>
                        </w:rPr>
                        <w:t xml:space="preserve"> a link. </w:t>
                      </w:r>
                      <w:proofErr w:type="spellStart"/>
                      <w:r w:rsidRPr="006F76E1">
                        <w:rPr>
                          <w:rFonts w:ascii="Times New Roman" w:hAnsi="Times New Roman"/>
                          <w:color w:val="1F497D" w:themeColor="text2"/>
                          <w:sz w:val="24"/>
                          <w:szCs w:val="24"/>
                        </w:rPr>
                        <w:t>These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can</w:t>
                      </w:r>
                      <w:proofErr w:type="spellEnd"/>
                      <w:r w:rsidRPr="006F76E1">
                        <w:rPr>
                          <w:rFonts w:ascii="Times New Roman" w:hAnsi="Times New Roman"/>
                          <w:color w:val="1F497D" w:themeColor="text2"/>
                          <w:sz w:val="24"/>
                          <w:szCs w:val="24"/>
                        </w:rPr>
                        <w:t xml:space="preserve"> lead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computer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whatever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device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read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becoming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infected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with</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something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nasty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it </w:t>
                      </w:r>
                      <w:proofErr w:type="spellStart"/>
                      <w:r w:rsidRPr="006F76E1">
                        <w:rPr>
                          <w:rFonts w:ascii="Times New Roman" w:hAnsi="Times New Roman"/>
                          <w:color w:val="1F497D" w:themeColor="text2"/>
                          <w:sz w:val="24"/>
                          <w:szCs w:val="24"/>
                        </w:rPr>
                        <w:t>could</w:t>
                      </w:r>
                      <w:proofErr w:type="spellEnd"/>
                      <w:r w:rsidRPr="006F76E1">
                        <w:rPr>
                          <w:rFonts w:ascii="Times New Roman" w:hAnsi="Times New Roman"/>
                          <w:color w:val="1F497D" w:themeColor="text2"/>
                          <w:sz w:val="24"/>
                          <w:szCs w:val="24"/>
                        </w:rPr>
                        <w:t xml:space="preserve"> lead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unknowingly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give</w:t>
                      </w:r>
                      <w:proofErr w:type="spellEnd"/>
                      <w:r w:rsidRPr="006F76E1">
                        <w:rPr>
                          <w:rFonts w:ascii="Times New Roman" w:hAnsi="Times New Roman"/>
                          <w:color w:val="1F497D" w:themeColor="text2"/>
                          <w:sz w:val="24"/>
                          <w:szCs w:val="24"/>
                        </w:rPr>
                        <w:t xml:space="preserve"> a criminal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security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credentials</w:t>
                      </w:r>
                      <w:proofErr w:type="spellEnd"/>
                      <w:r w:rsidRPr="006F76E1">
                        <w:rPr>
                          <w:rFonts w:ascii="Times New Roman" w:hAnsi="Times New Roman"/>
                          <w:color w:val="1F497D" w:themeColor="text2"/>
                          <w:sz w:val="24"/>
                          <w:szCs w:val="24"/>
                        </w:rPr>
                        <w:t xml:space="preserve"> for a site. For </w:t>
                      </w:r>
                      <w:proofErr w:type="spellStart"/>
                      <w:r w:rsidRPr="006F76E1">
                        <w:rPr>
                          <w:rFonts w:ascii="Times New Roman" w:hAnsi="Times New Roman"/>
                          <w:color w:val="1F497D" w:themeColor="text2"/>
                          <w:sz w:val="24"/>
                          <w:szCs w:val="24"/>
                        </w:rPr>
                        <w:t>example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say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receive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from</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LinkedIn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saying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someone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wants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connect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with</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click </w:t>
                      </w:r>
                      <w:proofErr w:type="spellStart"/>
                      <w:r w:rsidRPr="006F76E1">
                        <w:rPr>
                          <w:rFonts w:ascii="Times New Roman" w:hAnsi="Times New Roman"/>
                          <w:color w:val="1F497D" w:themeColor="text2"/>
                          <w:sz w:val="24"/>
                          <w:szCs w:val="24"/>
                        </w:rPr>
                        <w:t>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link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get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login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page</w:t>
                      </w:r>
                      <w:proofErr w:type="spellEnd"/>
                      <w:r w:rsidRPr="006F76E1">
                        <w:rPr>
                          <w:rFonts w:ascii="Times New Roman" w:hAnsi="Times New Roman"/>
                          <w:color w:val="1F497D" w:themeColor="text2"/>
                          <w:sz w:val="24"/>
                          <w:szCs w:val="24"/>
                        </w:rPr>
                        <w:t xml:space="preserve"> for </w:t>
                      </w:r>
                      <w:proofErr w:type="spellStart"/>
                      <w:r w:rsidRPr="006F76E1">
                        <w:rPr>
                          <w:rFonts w:ascii="Times New Roman" w:hAnsi="Times New Roman"/>
                          <w:color w:val="1F497D" w:themeColor="text2"/>
                          <w:sz w:val="24"/>
                          <w:szCs w:val="24"/>
                        </w:rPr>
                        <w:t>LinkedIn</w:t>
                      </w:r>
                      <w:proofErr w:type="spellEnd"/>
                      <w:r w:rsidRPr="006F76E1">
                        <w:rPr>
                          <w:rFonts w:ascii="Times New Roman" w:hAnsi="Times New Roman"/>
                          <w:color w:val="1F497D" w:themeColor="text2"/>
                          <w:sz w:val="24"/>
                          <w:szCs w:val="24"/>
                        </w:rPr>
                        <w:t xml:space="preserve">. Pop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password</w:t>
                      </w:r>
                      <w:proofErr w:type="spellEnd"/>
                      <w:r w:rsidRPr="006F76E1">
                        <w:rPr>
                          <w:rFonts w:ascii="Times New Roman" w:hAnsi="Times New Roman"/>
                          <w:color w:val="1F497D" w:themeColor="text2"/>
                          <w:sz w:val="24"/>
                          <w:szCs w:val="24"/>
                        </w:rPr>
                        <w:t xml:space="preserve"> in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page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expected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sent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Everything</w:t>
                      </w:r>
                      <w:proofErr w:type="spellEnd"/>
                      <w:r w:rsidRPr="006F76E1">
                        <w:rPr>
                          <w:rFonts w:ascii="Times New Roman" w:hAnsi="Times New Roman"/>
                          <w:color w:val="1F497D" w:themeColor="text2"/>
                          <w:sz w:val="24"/>
                          <w:szCs w:val="24"/>
                        </w:rPr>
                        <w:t xml:space="preserve"> looks normal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have</w:t>
                      </w:r>
                      <w:proofErr w:type="spellEnd"/>
                      <w:r w:rsidRPr="006F76E1">
                        <w:rPr>
                          <w:rFonts w:ascii="Times New Roman" w:hAnsi="Times New Roman"/>
                          <w:color w:val="1F497D" w:themeColor="text2"/>
                          <w:sz w:val="24"/>
                          <w:szCs w:val="24"/>
                        </w:rPr>
                        <w:t xml:space="preserve"> no </w:t>
                      </w:r>
                      <w:proofErr w:type="spellStart"/>
                      <w:r w:rsidRPr="006F76E1">
                        <w:rPr>
                          <w:rFonts w:ascii="Times New Roman" w:hAnsi="Times New Roman"/>
                          <w:color w:val="1F497D" w:themeColor="text2"/>
                          <w:sz w:val="24"/>
                          <w:szCs w:val="24"/>
                        </w:rPr>
                        <w:t>idea</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that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just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gave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LinkedIn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password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a criminal.</w:t>
                      </w:r>
                    </w:p>
                    <w:p w14:paraId="6416985A" w14:textId="77777777" w:rsidR="00BA5690" w:rsidRPr="006F76E1" w:rsidRDefault="00BA5690" w:rsidP="008F3030">
                      <w:pPr>
                        <w:pStyle w:val="NormalWeb"/>
                        <w:shd w:val="clear" w:color="auto" w:fill="FFFFFF"/>
                        <w:spacing w:before="0" w:beforeAutospacing="0" w:after="150" w:afterAutospacing="0" w:line="276" w:lineRule="auto"/>
                        <w:jc w:val="both"/>
                        <w:textAlignment w:val="baseline"/>
                        <w:rPr>
                          <w:rFonts w:ascii="Times New Roman" w:hAnsi="Times New Roman"/>
                          <w:color w:val="1F497D" w:themeColor="text2"/>
                          <w:sz w:val="24"/>
                          <w:szCs w:val="24"/>
                        </w:rPr>
                      </w:pPr>
                      <w:proofErr w:type="spellStart"/>
                      <w:r w:rsidRPr="006F76E1">
                        <w:rPr>
                          <w:rFonts w:ascii="Times New Roman" w:hAnsi="Times New Roman"/>
                          <w:color w:val="1F497D" w:themeColor="text2"/>
                          <w:sz w:val="24"/>
                          <w:szCs w:val="24"/>
                        </w:rPr>
                        <w:t>Phishing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that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specifically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targets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called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spear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phishing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means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attacker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used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information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had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learned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about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 for </w:t>
                      </w:r>
                      <w:proofErr w:type="spellStart"/>
                      <w:r w:rsidRPr="006F76E1">
                        <w:rPr>
                          <w:rFonts w:ascii="Times New Roman" w:hAnsi="Times New Roman"/>
                          <w:color w:val="1F497D" w:themeColor="text2"/>
                          <w:sz w:val="24"/>
                          <w:szCs w:val="24"/>
                        </w:rPr>
                        <w:t>example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from</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calling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switchboard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looking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social networking profiles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interactions</w:t>
                      </w:r>
                      <w:proofErr w:type="spellEnd"/>
                      <w:r w:rsidRPr="006F76E1">
                        <w:rPr>
                          <w:rFonts w:ascii="Times New Roman" w:hAnsi="Times New Roman"/>
                          <w:color w:val="1F497D" w:themeColor="text2"/>
                          <w:sz w:val="24"/>
                          <w:szCs w:val="24"/>
                        </w:rPr>
                        <w:t xml:space="preserve"> –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created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specifically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designed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look </w:t>
                      </w:r>
                      <w:proofErr w:type="spellStart"/>
                      <w:r w:rsidRPr="006F76E1">
                        <w:rPr>
                          <w:rFonts w:ascii="Times New Roman" w:hAnsi="Times New Roman"/>
                          <w:color w:val="1F497D" w:themeColor="text2"/>
                          <w:sz w:val="24"/>
                          <w:szCs w:val="24"/>
                        </w:rPr>
                        <w:t>highly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plausible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These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emails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can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very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sophisticated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hard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spot. </w:t>
                      </w:r>
                      <w:proofErr w:type="spellStart"/>
                      <w:r w:rsidRPr="006F76E1">
                        <w:rPr>
                          <w:rFonts w:ascii="Times New Roman" w:hAnsi="Times New Roman"/>
                          <w:color w:val="1F497D" w:themeColor="text2"/>
                          <w:sz w:val="24"/>
                          <w:szCs w:val="24"/>
                        </w:rPr>
                        <w:t>Why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would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someone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want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target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in </w:t>
                      </w:r>
                      <w:proofErr w:type="spellStart"/>
                      <w:r w:rsidRPr="006F76E1">
                        <w:rPr>
                          <w:rFonts w:ascii="Times New Roman" w:hAnsi="Times New Roman"/>
                          <w:color w:val="1F497D" w:themeColor="text2"/>
                          <w:sz w:val="24"/>
                          <w:szCs w:val="24"/>
                        </w:rPr>
                        <w:t>this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way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Well</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perhaps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they're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actually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targeting</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organization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work</w:t>
                      </w:r>
                      <w:proofErr w:type="spellEnd"/>
                      <w:r w:rsidRPr="006F76E1">
                        <w:rPr>
                          <w:rFonts w:ascii="Times New Roman" w:hAnsi="Times New Roman"/>
                          <w:color w:val="1F497D" w:themeColor="text2"/>
                          <w:sz w:val="24"/>
                          <w:szCs w:val="24"/>
                        </w:rPr>
                        <w:t xml:space="preserve"> for </w:t>
                      </w:r>
                      <w:proofErr w:type="spellStart"/>
                      <w:r w:rsidRPr="006F76E1">
                        <w:rPr>
                          <w:rFonts w:ascii="Times New Roman" w:hAnsi="Times New Roman"/>
                          <w:color w:val="1F497D" w:themeColor="text2"/>
                          <w:sz w:val="24"/>
                          <w:szCs w:val="24"/>
                        </w:rPr>
                        <w:t>and</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provide</w:t>
                      </w:r>
                      <w:proofErr w:type="spellEnd"/>
                      <w:r w:rsidRPr="006F76E1">
                        <w:rPr>
                          <w:rFonts w:ascii="Times New Roman" w:hAnsi="Times New Roman"/>
                          <w:color w:val="1F497D" w:themeColor="text2"/>
                          <w:sz w:val="24"/>
                          <w:szCs w:val="24"/>
                        </w:rPr>
                        <w:t xml:space="preserve"> a </w:t>
                      </w:r>
                      <w:proofErr w:type="spellStart"/>
                      <w:r w:rsidRPr="006F76E1">
                        <w:rPr>
                          <w:rFonts w:ascii="Times New Roman" w:hAnsi="Times New Roman"/>
                          <w:color w:val="1F497D" w:themeColor="text2"/>
                          <w:sz w:val="24"/>
                          <w:szCs w:val="24"/>
                        </w:rPr>
                        <w:t>convenient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foot</w:t>
                      </w:r>
                      <w:proofErr w:type="spellEnd"/>
                      <w:r w:rsidRPr="006F76E1">
                        <w:rPr>
                          <w:rFonts w:ascii="Times New Roman" w:hAnsi="Times New Roman"/>
                          <w:color w:val="1F497D" w:themeColor="text2"/>
                          <w:sz w:val="24"/>
                          <w:szCs w:val="24"/>
                        </w:rPr>
                        <w:t>-in-</w:t>
                      </w:r>
                      <w:proofErr w:type="spellStart"/>
                      <w:r w:rsidRPr="006F76E1">
                        <w:rPr>
                          <w:rFonts w:ascii="Times New Roman" w:hAnsi="Times New Roman"/>
                          <w:color w:val="1F497D" w:themeColor="text2"/>
                          <w:sz w:val="24"/>
                          <w:szCs w:val="24"/>
                        </w:rPr>
                        <w:t>the</w:t>
                      </w:r>
                      <w:proofErr w:type="spellEnd"/>
                      <w:r w:rsidRPr="006F76E1">
                        <w:rPr>
                          <w:rFonts w:ascii="Times New Roman" w:hAnsi="Times New Roman"/>
                          <w:color w:val="1F497D" w:themeColor="text2"/>
                          <w:sz w:val="24"/>
                          <w:szCs w:val="24"/>
                        </w:rPr>
                        <w:t>-</w:t>
                      </w:r>
                      <w:proofErr w:type="spellStart"/>
                      <w:r w:rsidRPr="006F76E1">
                        <w:rPr>
                          <w:rFonts w:ascii="Times New Roman" w:hAnsi="Times New Roman"/>
                          <w:color w:val="1F497D" w:themeColor="text2"/>
                          <w:sz w:val="24"/>
                          <w:szCs w:val="24"/>
                        </w:rPr>
                        <w:t>door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Or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perhaps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they're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ultimately</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after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someone</w:t>
                      </w:r>
                      <w:proofErr w:type="spellEnd"/>
                      <w:r w:rsidRPr="006F76E1">
                        <w:rPr>
                          <w:rFonts w:ascii="Times New Roman" w:hAnsi="Times New Roman"/>
                          <w:color w:val="1F497D" w:themeColor="text2"/>
                          <w:sz w:val="24"/>
                          <w:szCs w:val="24"/>
                        </w:rPr>
                        <w:t xml:space="preserve"> in </w:t>
                      </w:r>
                      <w:proofErr w:type="spellStart"/>
                      <w:r w:rsidRPr="006F76E1">
                        <w:rPr>
                          <w:rFonts w:ascii="Times New Roman" w:hAnsi="Times New Roman"/>
                          <w:color w:val="1F497D" w:themeColor="text2"/>
                          <w:sz w:val="24"/>
                          <w:szCs w:val="24"/>
                        </w:rPr>
                        <w:t>your</w:t>
                      </w:r>
                      <w:proofErr w:type="spellEnd"/>
                      <w:r w:rsidRPr="006F76E1">
                        <w:rPr>
                          <w:rFonts w:ascii="Times New Roman" w:hAnsi="Times New Roman"/>
                          <w:color w:val="1F497D" w:themeColor="text2"/>
                          <w:sz w:val="24"/>
                          <w:szCs w:val="24"/>
                        </w:rPr>
                        <w:t xml:space="preserve"> network.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never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know</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how</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tempting</w:t>
                      </w:r>
                      <w:proofErr w:type="spellEnd"/>
                      <w:r w:rsidRPr="006F76E1">
                        <w:rPr>
                          <w:rFonts w:ascii="Times New Roman" w:hAnsi="Times New Roman"/>
                          <w:color w:val="1F497D" w:themeColor="text2"/>
                          <w:sz w:val="24"/>
                          <w:szCs w:val="24"/>
                        </w:rPr>
                        <w:t xml:space="preserve"> a </w:t>
                      </w:r>
                      <w:proofErr w:type="spellStart"/>
                      <w:r w:rsidRPr="006F76E1">
                        <w:rPr>
                          <w:rFonts w:ascii="Times New Roman" w:hAnsi="Times New Roman"/>
                          <w:color w:val="1F497D" w:themeColor="text2"/>
                          <w:sz w:val="24"/>
                          <w:szCs w:val="24"/>
                        </w:rPr>
                        <w:t>target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you</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might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represent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an</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attacker</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so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it's</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important</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to</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be</w:t>
                      </w:r>
                      <w:proofErr w:type="spellEnd"/>
                      <w:r w:rsidRPr="006F76E1">
                        <w:rPr>
                          <w:rFonts w:ascii="Times New Roman" w:hAnsi="Times New Roman"/>
                          <w:color w:val="1F497D" w:themeColor="text2"/>
                          <w:sz w:val="24"/>
                          <w:szCs w:val="24"/>
                        </w:rPr>
                        <w:t xml:space="preserve"> </w:t>
                      </w:r>
                      <w:proofErr w:type="spellStart"/>
                      <w:r w:rsidRPr="006F76E1">
                        <w:rPr>
                          <w:rFonts w:ascii="Times New Roman" w:hAnsi="Times New Roman"/>
                          <w:color w:val="1F497D" w:themeColor="text2"/>
                          <w:sz w:val="24"/>
                          <w:szCs w:val="24"/>
                        </w:rPr>
                        <w:t>vigilant</w:t>
                      </w:r>
                      <w:proofErr w:type="spellEnd"/>
                      <w:r w:rsidRPr="006F76E1">
                        <w:rPr>
                          <w:rFonts w:ascii="Times New Roman" w:hAnsi="Times New Roman"/>
                          <w:color w:val="1F497D" w:themeColor="text2"/>
                          <w:sz w:val="24"/>
                          <w:szCs w:val="24"/>
                        </w:rPr>
                        <w:t>.</w:t>
                      </w:r>
                    </w:p>
                    <w:p w14:paraId="51DF9919" w14:textId="77777777" w:rsidR="00BA5690" w:rsidRPr="006F76E1" w:rsidRDefault="00BA5690" w:rsidP="008F3030">
                      <w:pPr>
                        <w:spacing w:line="276" w:lineRule="auto"/>
                        <w:jc w:val="both"/>
                        <w:rPr>
                          <w:rFonts w:ascii="Times New Roman" w:hAnsi="Times New Roman" w:cs="Times New Roman"/>
                          <w:color w:val="1F497D" w:themeColor="text2"/>
                        </w:rPr>
                      </w:pPr>
                    </w:p>
                  </w:txbxContent>
                </v:textbox>
              </v:shape>
            </w:pict>
          </mc:Fallback>
        </mc:AlternateContent>
      </w:r>
    </w:p>
    <w:p w14:paraId="102494CD" w14:textId="77777777" w:rsidR="008F3030" w:rsidRPr="00BA5690" w:rsidRDefault="008F3030" w:rsidP="008F3030">
      <w:pPr>
        <w:spacing w:line="360" w:lineRule="auto"/>
        <w:jc w:val="both"/>
        <w:rPr>
          <w:rFonts w:ascii="Times New Roman" w:hAnsi="Times New Roman" w:cs="Times New Roman"/>
          <w:lang w:val="en-AU"/>
        </w:rPr>
      </w:pPr>
    </w:p>
    <w:p w14:paraId="666D430E" w14:textId="77777777" w:rsidR="008F3030" w:rsidRPr="00BA5690" w:rsidRDefault="008F3030" w:rsidP="008F3030">
      <w:pPr>
        <w:spacing w:line="360" w:lineRule="auto"/>
        <w:jc w:val="both"/>
        <w:rPr>
          <w:rFonts w:ascii="Times New Roman" w:hAnsi="Times New Roman" w:cs="Times New Roman"/>
          <w:lang w:val="en-AU"/>
        </w:rPr>
      </w:pPr>
    </w:p>
    <w:p w14:paraId="08B24DFA" w14:textId="77777777" w:rsidR="008F3030" w:rsidRPr="00BA5690" w:rsidRDefault="008F3030" w:rsidP="008F3030">
      <w:pPr>
        <w:spacing w:line="360" w:lineRule="auto"/>
        <w:jc w:val="both"/>
        <w:rPr>
          <w:rFonts w:ascii="Times New Roman" w:hAnsi="Times New Roman" w:cs="Times New Roman"/>
          <w:lang w:val="en-AU"/>
        </w:rPr>
      </w:pPr>
    </w:p>
    <w:p w14:paraId="3B6613C9" w14:textId="77777777" w:rsidR="008F3030" w:rsidRPr="00BA5690" w:rsidRDefault="008F3030" w:rsidP="008F3030">
      <w:pPr>
        <w:spacing w:line="360" w:lineRule="auto"/>
        <w:jc w:val="both"/>
        <w:rPr>
          <w:rFonts w:ascii="Times New Roman" w:hAnsi="Times New Roman" w:cs="Times New Roman"/>
          <w:lang w:val="en-AU"/>
        </w:rPr>
      </w:pPr>
    </w:p>
    <w:p w14:paraId="5611E70D" w14:textId="77777777" w:rsidR="008F3030" w:rsidRPr="00BA5690" w:rsidRDefault="008F3030" w:rsidP="008F3030">
      <w:pPr>
        <w:spacing w:line="360" w:lineRule="auto"/>
        <w:jc w:val="both"/>
        <w:rPr>
          <w:rFonts w:ascii="Times New Roman" w:hAnsi="Times New Roman" w:cs="Times New Roman"/>
          <w:lang w:val="en-AU"/>
        </w:rPr>
      </w:pPr>
    </w:p>
    <w:p w14:paraId="07D9C02F" w14:textId="77777777" w:rsidR="008F3030" w:rsidRPr="00BA5690" w:rsidRDefault="008F3030" w:rsidP="008F3030">
      <w:pPr>
        <w:spacing w:line="360" w:lineRule="auto"/>
        <w:jc w:val="both"/>
        <w:rPr>
          <w:rFonts w:ascii="Times New Roman" w:hAnsi="Times New Roman" w:cs="Times New Roman"/>
          <w:lang w:val="en-AU"/>
        </w:rPr>
      </w:pPr>
    </w:p>
    <w:p w14:paraId="47AE721D" w14:textId="77777777" w:rsidR="008F3030" w:rsidRPr="00BA5690" w:rsidRDefault="008F3030" w:rsidP="008F3030">
      <w:pPr>
        <w:spacing w:line="360" w:lineRule="auto"/>
        <w:jc w:val="both"/>
        <w:rPr>
          <w:rFonts w:ascii="Times New Roman" w:hAnsi="Times New Roman" w:cs="Times New Roman"/>
          <w:lang w:val="en-AU"/>
        </w:rPr>
      </w:pPr>
    </w:p>
    <w:p w14:paraId="0A5C8E5E" w14:textId="77777777" w:rsidR="008F3030" w:rsidRPr="00BA5690" w:rsidRDefault="008F3030" w:rsidP="008F3030">
      <w:pPr>
        <w:spacing w:line="360" w:lineRule="auto"/>
        <w:jc w:val="both"/>
        <w:rPr>
          <w:rFonts w:ascii="Times New Roman" w:hAnsi="Times New Roman" w:cs="Times New Roman"/>
          <w:lang w:val="en-AU"/>
        </w:rPr>
      </w:pPr>
    </w:p>
    <w:p w14:paraId="1BCE58BC" w14:textId="77777777" w:rsidR="008F3030" w:rsidRPr="00BA5690" w:rsidRDefault="008F3030" w:rsidP="008F3030">
      <w:pPr>
        <w:spacing w:line="360" w:lineRule="auto"/>
        <w:jc w:val="both"/>
        <w:rPr>
          <w:rFonts w:ascii="Times New Roman" w:hAnsi="Times New Roman" w:cs="Times New Roman"/>
          <w:lang w:val="en-AU"/>
        </w:rPr>
      </w:pPr>
    </w:p>
    <w:p w14:paraId="562EDAB2" w14:textId="77777777" w:rsidR="008F3030" w:rsidRPr="00BA5690" w:rsidRDefault="008F3030" w:rsidP="008F3030">
      <w:pPr>
        <w:spacing w:line="360" w:lineRule="auto"/>
        <w:jc w:val="both"/>
        <w:rPr>
          <w:rFonts w:ascii="Times New Roman" w:hAnsi="Times New Roman" w:cs="Times New Roman"/>
          <w:lang w:val="en-AU"/>
        </w:rPr>
      </w:pPr>
    </w:p>
    <w:p w14:paraId="5E88B38E" w14:textId="77777777" w:rsidR="008F3030" w:rsidRPr="00BA5690" w:rsidRDefault="008F3030" w:rsidP="008F3030">
      <w:pPr>
        <w:spacing w:line="360" w:lineRule="auto"/>
        <w:jc w:val="both"/>
        <w:rPr>
          <w:rFonts w:ascii="Times New Roman" w:hAnsi="Times New Roman" w:cs="Times New Roman"/>
          <w:lang w:val="en-AU"/>
        </w:rPr>
      </w:pPr>
    </w:p>
    <w:p w14:paraId="3D5D4712" w14:textId="77777777" w:rsidR="008F3030" w:rsidRPr="00BA5690" w:rsidRDefault="008F3030" w:rsidP="008F3030">
      <w:pPr>
        <w:spacing w:line="360" w:lineRule="auto"/>
        <w:jc w:val="both"/>
        <w:rPr>
          <w:rFonts w:ascii="Times New Roman" w:hAnsi="Times New Roman" w:cs="Times New Roman"/>
          <w:lang w:val="en-AU"/>
        </w:rPr>
      </w:pPr>
    </w:p>
    <w:p w14:paraId="3E7C5A60" w14:textId="77777777" w:rsidR="008F3030" w:rsidRPr="00BA5690" w:rsidRDefault="008F3030" w:rsidP="008F3030">
      <w:pPr>
        <w:spacing w:line="360" w:lineRule="auto"/>
        <w:jc w:val="both"/>
        <w:rPr>
          <w:rFonts w:ascii="Times New Roman" w:hAnsi="Times New Roman" w:cs="Times New Roman"/>
          <w:lang w:val="en-AU"/>
        </w:rPr>
      </w:pPr>
    </w:p>
    <w:p w14:paraId="43A3F0BD" w14:textId="77777777" w:rsidR="008F3030" w:rsidRPr="00BA5690" w:rsidRDefault="008F3030" w:rsidP="008F3030">
      <w:pPr>
        <w:spacing w:line="360" w:lineRule="auto"/>
        <w:jc w:val="both"/>
        <w:rPr>
          <w:rFonts w:ascii="Times New Roman" w:hAnsi="Times New Roman" w:cs="Times New Roman"/>
          <w:lang w:val="en-AU"/>
        </w:rPr>
      </w:pPr>
    </w:p>
    <w:p w14:paraId="035750AA" w14:textId="77777777" w:rsidR="008F3030" w:rsidRPr="00BA5690" w:rsidRDefault="008F3030" w:rsidP="008F3030">
      <w:pPr>
        <w:spacing w:line="360" w:lineRule="auto"/>
        <w:jc w:val="both"/>
        <w:rPr>
          <w:rFonts w:ascii="Times New Roman" w:hAnsi="Times New Roman" w:cs="Times New Roman"/>
          <w:lang w:val="en-AU"/>
        </w:rPr>
      </w:pPr>
    </w:p>
    <w:p w14:paraId="47BE409B" w14:textId="77777777" w:rsidR="008F3030" w:rsidRPr="00BA5690" w:rsidRDefault="008F3030" w:rsidP="008F3030">
      <w:pPr>
        <w:spacing w:line="360" w:lineRule="auto"/>
        <w:jc w:val="both"/>
        <w:rPr>
          <w:rFonts w:ascii="Times New Roman" w:hAnsi="Times New Roman" w:cs="Times New Roman"/>
          <w:lang w:val="en-AU"/>
        </w:rPr>
      </w:pPr>
    </w:p>
    <w:p w14:paraId="68C152A6" w14:textId="77777777" w:rsidR="008F3030" w:rsidRPr="00BA5690" w:rsidRDefault="008F3030" w:rsidP="008F3030">
      <w:pPr>
        <w:spacing w:line="360" w:lineRule="auto"/>
        <w:jc w:val="both"/>
        <w:rPr>
          <w:rFonts w:ascii="Times New Roman" w:hAnsi="Times New Roman" w:cs="Times New Roman"/>
          <w:lang w:val="en-AU"/>
        </w:rPr>
      </w:pPr>
    </w:p>
    <w:p w14:paraId="5B8C8A10" w14:textId="77777777" w:rsidR="008F3030" w:rsidRPr="00BA5690" w:rsidRDefault="008F3030" w:rsidP="008F3030">
      <w:pPr>
        <w:spacing w:line="360" w:lineRule="auto"/>
        <w:jc w:val="both"/>
        <w:rPr>
          <w:rFonts w:ascii="Times New Roman" w:hAnsi="Times New Roman" w:cs="Times New Roman"/>
          <w:lang w:val="en-AU"/>
        </w:rPr>
      </w:pPr>
      <w:r w:rsidRPr="00BA5690">
        <w:rPr>
          <w:rFonts w:ascii="Times New Roman" w:hAnsi="Times New Roman" w:cs="Times New Roman"/>
          <w:noProof/>
          <w:lang w:val="en-AU"/>
        </w:rPr>
        <mc:AlternateContent>
          <mc:Choice Requires="wps">
            <w:drawing>
              <wp:anchor distT="0" distB="0" distL="114300" distR="114300" simplePos="0" relativeHeight="251708416" behindDoc="0" locked="0" layoutInCell="1" allowOverlap="1" wp14:anchorId="7ECD2EA6" wp14:editId="252B31C9">
                <wp:simplePos x="0" y="0"/>
                <wp:positionH relativeFrom="column">
                  <wp:posOffset>0</wp:posOffset>
                </wp:positionH>
                <wp:positionV relativeFrom="paragraph">
                  <wp:posOffset>412115</wp:posOffset>
                </wp:positionV>
                <wp:extent cx="5372100" cy="457200"/>
                <wp:effectExtent l="0" t="0" r="0" b="0"/>
                <wp:wrapSquare wrapText="bothSides"/>
                <wp:docPr id="40" name="Text Box 40"/>
                <wp:cNvGraphicFramePr/>
                <a:graphic xmlns:a="http://schemas.openxmlformats.org/drawingml/2006/main">
                  <a:graphicData uri="http://schemas.microsoft.com/office/word/2010/wordprocessingShape">
                    <wps:wsp>
                      <wps:cNvSpPr txBox="1"/>
                      <wps:spPr>
                        <a:xfrm>
                          <a:off x="0" y="0"/>
                          <a:ext cx="53721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C95EE05" w14:textId="77777777" w:rsidR="00BA5690" w:rsidRPr="006F76E1" w:rsidRDefault="00BA5690" w:rsidP="008F3030">
                            <w:pPr>
                              <w:spacing w:line="360" w:lineRule="auto"/>
                              <w:jc w:val="both"/>
                              <w:rPr>
                                <w:rFonts w:ascii="Times New Roman" w:hAnsi="Times New Roman" w:cs="Times New Roman"/>
                                <w:sz w:val="18"/>
                                <w:lang w:val="en-GB"/>
                              </w:rPr>
                            </w:pPr>
                            <w:r w:rsidRPr="006F76E1">
                              <w:rPr>
                                <w:rFonts w:ascii="Times New Roman" w:hAnsi="Times New Roman" w:cs="Times New Roman"/>
                                <w:sz w:val="18"/>
                                <w:lang w:val="en-GB"/>
                              </w:rPr>
                              <w:t>Abridged from: http://www.csoonline.com/article/740846/raising-awareness-quickly-a-brief-overview-on-phishing</w:t>
                            </w:r>
                            <w:proofErr w:type="gramStart"/>
                            <w:r w:rsidRPr="006F76E1">
                              <w:rPr>
                                <w:rFonts w:ascii="Times New Roman" w:hAnsi="Times New Roman" w:cs="Times New Roman"/>
                                <w:sz w:val="18"/>
                                <w:lang w:val="en-GB"/>
                              </w:rPr>
                              <w:t>?page</w:t>
                            </w:r>
                            <w:proofErr w:type="gramEnd"/>
                            <w:r w:rsidRPr="006F76E1">
                              <w:rPr>
                                <w:rFonts w:ascii="Times New Roman" w:hAnsi="Times New Roman" w:cs="Times New Roman"/>
                                <w:sz w:val="18"/>
                                <w:lang w:val="en-GB"/>
                              </w:rPr>
                              <w:t>=1</w:t>
                            </w:r>
                          </w:p>
                          <w:p w14:paraId="4ED938DE" w14:textId="77777777" w:rsidR="00BA5690" w:rsidRDefault="00BA5690" w:rsidP="008F303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0" o:spid="_x0000_s1052" type="#_x0000_t202" style="position:absolute;left:0;text-align:left;margin-left:0;margin-top:32.45pt;width:423pt;height:36pt;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" filled="f" stroked="f">
                <v:textbox>
                  <w:txbxContent>
                    <w:p w14:paraId="6C95EE05" w14:textId="77777777" w:rsidR="00BA5690" w:rsidRPr="006F76E1" w:rsidRDefault="00BA5690" w:rsidP="008F3030">
                      <w:pPr>
                        <w:spacing w:line="360" w:lineRule="auto"/>
                        <w:jc w:val="both"/>
                        <w:rPr>
                          <w:rFonts w:ascii="Times New Roman" w:hAnsi="Times New Roman" w:cs="Times New Roman"/>
                          <w:sz w:val="18"/>
                          <w:lang w:val="en-GB"/>
                        </w:rPr>
                      </w:pPr>
                      <w:r w:rsidRPr="006F76E1">
                        <w:rPr>
                          <w:rFonts w:ascii="Times New Roman" w:hAnsi="Times New Roman" w:cs="Times New Roman"/>
                          <w:sz w:val="18"/>
                          <w:lang w:val="en-GB"/>
                        </w:rPr>
                        <w:t>Abridged from: http://www.csoonline.com/article/740846/raising-awareness-quickly-a-brief-overview-on-phishing</w:t>
                      </w:r>
                      <w:proofErr w:type="gramStart"/>
                      <w:r w:rsidRPr="006F76E1">
                        <w:rPr>
                          <w:rFonts w:ascii="Times New Roman" w:hAnsi="Times New Roman" w:cs="Times New Roman"/>
                          <w:sz w:val="18"/>
                          <w:lang w:val="en-GB"/>
                        </w:rPr>
                        <w:t>?page</w:t>
                      </w:r>
                      <w:proofErr w:type="gramEnd"/>
                      <w:r w:rsidRPr="006F76E1">
                        <w:rPr>
                          <w:rFonts w:ascii="Times New Roman" w:hAnsi="Times New Roman" w:cs="Times New Roman"/>
                          <w:sz w:val="18"/>
                          <w:lang w:val="en-GB"/>
                        </w:rPr>
                        <w:t>=1</w:t>
                      </w:r>
                    </w:p>
                    <w:p w14:paraId="4ED938DE" w14:textId="77777777" w:rsidR="00BA5690" w:rsidRDefault="00BA5690" w:rsidP="008F3030"/>
                  </w:txbxContent>
                </v:textbox>
                <w10:wrap type="square"/>
              </v:shape>
            </w:pict>
          </mc:Fallback>
        </mc:AlternateContent>
      </w:r>
    </w:p>
    <w:p w14:paraId="4D0D4C49" w14:textId="77777777" w:rsidR="008F3030" w:rsidRPr="00BA5690" w:rsidRDefault="008F3030" w:rsidP="008F3030">
      <w:pPr>
        <w:spacing w:line="360" w:lineRule="auto"/>
        <w:jc w:val="both"/>
        <w:rPr>
          <w:rFonts w:ascii="Times New Roman" w:hAnsi="Times New Roman" w:cs="Times New Roman"/>
          <w:lang w:val="en-AU"/>
        </w:rPr>
      </w:pPr>
    </w:p>
    <w:p w14:paraId="4D5D041C" w14:textId="77777777" w:rsidR="008F3030" w:rsidRPr="00BA5690" w:rsidRDefault="008F3030" w:rsidP="008F3030">
      <w:pPr>
        <w:spacing w:line="360" w:lineRule="auto"/>
        <w:jc w:val="both"/>
        <w:rPr>
          <w:rFonts w:ascii="Times New Roman" w:hAnsi="Times New Roman" w:cs="Times New Roman"/>
          <w:lang w:val="en-AU"/>
        </w:rPr>
      </w:pPr>
    </w:p>
    <w:p w14:paraId="12347858" w14:textId="77777777" w:rsidR="008F3030" w:rsidRPr="00BA5690" w:rsidRDefault="008F3030" w:rsidP="008F3030">
      <w:pPr>
        <w:pStyle w:val="ListParagraph"/>
        <w:numPr>
          <w:ilvl w:val="0"/>
          <w:numId w:val="20"/>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Match the words from the text with their synonyms. </w:t>
      </w:r>
      <w:r w:rsidRPr="00BA5690">
        <w:rPr>
          <w:rFonts w:ascii="Times New Roman" w:hAnsi="Times New Roman" w:cs="Times New Roman"/>
          <w:b/>
          <w:lang w:val="en-AU"/>
        </w:rPr>
        <w:t>(1.8 – 0.3 each)</w:t>
      </w:r>
    </w:p>
    <w:p w14:paraId="01F98A0F" w14:textId="77777777" w:rsidR="008F3030" w:rsidRPr="00BA5690" w:rsidRDefault="008F3030" w:rsidP="008F3030">
      <w:pPr>
        <w:spacing w:line="360" w:lineRule="auto"/>
        <w:ind w:left="720"/>
        <w:jc w:val="both"/>
        <w:rPr>
          <w:rFonts w:ascii="Times New Roman" w:hAnsi="Times New Roman" w:cs="Times New Roman"/>
          <w:b/>
          <w:lang w:val="en-AU"/>
        </w:rPr>
      </w:pPr>
    </w:p>
    <w:p w14:paraId="5D321CDE" w14:textId="77777777" w:rsidR="008F3030" w:rsidRPr="00BA5690" w:rsidRDefault="008F3030" w:rsidP="008F3030">
      <w:pPr>
        <w:spacing w:line="360" w:lineRule="auto"/>
        <w:ind w:left="720"/>
        <w:jc w:val="both"/>
        <w:rPr>
          <w:rFonts w:ascii="Times New Roman" w:hAnsi="Times New Roman" w:cs="Times New Roman"/>
          <w:b/>
          <w:lang w:val="en-AU"/>
        </w:rPr>
      </w:pPr>
      <w:r w:rsidRPr="00BA5690">
        <w:rPr>
          <w:rFonts w:ascii="Times New Roman" w:hAnsi="Times New Roman" w:cs="Times New Roman"/>
          <w:b/>
          <w:lang w:val="en-AU"/>
        </w:rPr>
        <w:t>To enable</w:t>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t>Unpleasant</w:t>
      </w:r>
    </w:p>
    <w:p w14:paraId="668A4C10" w14:textId="77777777" w:rsidR="008F3030" w:rsidRPr="00BA5690" w:rsidRDefault="008F3030" w:rsidP="008F3030">
      <w:pPr>
        <w:spacing w:line="360" w:lineRule="auto"/>
        <w:ind w:left="720"/>
        <w:jc w:val="both"/>
        <w:rPr>
          <w:rFonts w:ascii="Times New Roman" w:hAnsi="Times New Roman" w:cs="Times New Roman"/>
          <w:b/>
          <w:lang w:val="en-AU"/>
        </w:rPr>
      </w:pPr>
      <w:r w:rsidRPr="00BA5690">
        <w:rPr>
          <w:rFonts w:ascii="Times New Roman" w:hAnsi="Times New Roman" w:cs="Times New Roman"/>
          <w:b/>
          <w:lang w:val="en-AU"/>
        </w:rPr>
        <w:t>Attachment</w:t>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t>To swing</w:t>
      </w:r>
    </w:p>
    <w:p w14:paraId="6294E35E" w14:textId="77777777" w:rsidR="008F3030" w:rsidRPr="00BA5690" w:rsidRDefault="008F3030" w:rsidP="008F3030">
      <w:pPr>
        <w:spacing w:line="360" w:lineRule="auto"/>
        <w:ind w:left="720"/>
        <w:jc w:val="both"/>
        <w:rPr>
          <w:rFonts w:ascii="Times New Roman" w:hAnsi="Times New Roman" w:cs="Times New Roman"/>
          <w:b/>
          <w:lang w:val="en-AU"/>
        </w:rPr>
      </w:pPr>
      <w:r w:rsidRPr="00BA5690">
        <w:rPr>
          <w:rFonts w:ascii="Times New Roman" w:hAnsi="Times New Roman" w:cs="Times New Roman"/>
          <w:b/>
          <w:lang w:val="en-AU"/>
        </w:rPr>
        <w:t>To dangle</w:t>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t>Fraud</w:t>
      </w:r>
    </w:p>
    <w:p w14:paraId="04E37A06" w14:textId="77777777" w:rsidR="008F3030" w:rsidRPr="00BA5690" w:rsidRDefault="008F3030" w:rsidP="008F3030">
      <w:pPr>
        <w:spacing w:line="360" w:lineRule="auto"/>
        <w:ind w:left="720"/>
        <w:jc w:val="both"/>
        <w:rPr>
          <w:rFonts w:ascii="Times New Roman" w:hAnsi="Times New Roman" w:cs="Times New Roman"/>
          <w:b/>
          <w:lang w:val="en-AU"/>
        </w:rPr>
      </w:pPr>
      <w:r w:rsidRPr="00BA5690">
        <w:rPr>
          <w:rFonts w:ascii="Times New Roman" w:hAnsi="Times New Roman" w:cs="Times New Roman"/>
          <w:b/>
          <w:lang w:val="en-AU"/>
        </w:rPr>
        <w:t>Scam</w:t>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t>To allow</w:t>
      </w:r>
    </w:p>
    <w:p w14:paraId="25CCE8BC" w14:textId="77777777" w:rsidR="008F3030" w:rsidRPr="00BA5690" w:rsidRDefault="008F3030" w:rsidP="008F3030">
      <w:pPr>
        <w:spacing w:line="360" w:lineRule="auto"/>
        <w:ind w:left="720"/>
        <w:jc w:val="both"/>
        <w:rPr>
          <w:rFonts w:ascii="Times New Roman" w:hAnsi="Times New Roman" w:cs="Times New Roman"/>
          <w:b/>
          <w:lang w:val="en-AU"/>
        </w:rPr>
      </w:pPr>
      <w:r w:rsidRPr="00BA5690">
        <w:rPr>
          <w:rFonts w:ascii="Times New Roman" w:hAnsi="Times New Roman" w:cs="Times New Roman"/>
          <w:b/>
          <w:lang w:val="en-AU"/>
        </w:rPr>
        <w:t>Nasty</w:t>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t>Believable</w:t>
      </w:r>
    </w:p>
    <w:p w14:paraId="410942BF" w14:textId="77777777" w:rsidR="008F3030" w:rsidRPr="00BA5690" w:rsidRDefault="008F3030" w:rsidP="008F3030">
      <w:pPr>
        <w:spacing w:line="360" w:lineRule="auto"/>
        <w:ind w:left="720"/>
        <w:jc w:val="both"/>
        <w:rPr>
          <w:rFonts w:ascii="Times New Roman" w:hAnsi="Times New Roman" w:cs="Times New Roman"/>
          <w:b/>
          <w:lang w:val="en-AU"/>
        </w:rPr>
      </w:pPr>
      <w:r w:rsidRPr="00BA5690">
        <w:rPr>
          <w:rFonts w:ascii="Times New Roman" w:hAnsi="Times New Roman" w:cs="Times New Roman"/>
          <w:b/>
          <w:lang w:val="en-AU"/>
        </w:rPr>
        <w:t>Plausible</w:t>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r>
      <w:r w:rsidRPr="00BA5690">
        <w:rPr>
          <w:rFonts w:ascii="Times New Roman" w:hAnsi="Times New Roman" w:cs="Times New Roman"/>
          <w:b/>
          <w:lang w:val="en-AU"/>
        </w:rPr>
        <w:tab/>
        <w:t>File</w:t>
      </w:r>
    </w:p>
    <w:p w14:paraId="1B527A0C" w14:textId="77777777" w:rsidR="008F3030" w:rsidRPr="00BA5690" w:rsidRDefault="008F3030" w:rsidP="008F3030">
      <w:pPr>
        <w:pStyle w:val="ListParagraph"/>
        <w:spacing w:line="360" w:lineRule="auto"/>
        <w:jc w:val="both"/>
        <w:rPr>
          <w:rFonts w:ascii="Times New Roman" w:hAnsi="Times New Roman" w:cs="Times New Roman"/>
          <w:lang w:val="en-AU"/>
        </w:rPr>
      </w:pPr>
    </w:p>
    <w:p w14:paraId="4620DDF9" w14:textId="77777777" w:rsidR="008F3030" w:rsidRPr="00BA5690" w:rsidRDefault="008F3030" w:rsidP="008F3030">
      <w:pPr>
        <w:pStyle w:val="ListParagraph"/>
        <w:numPr>
          <w:ilvl w:val="0"/>
          <w:numId w:val="20"/>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Write T (true) or F (false) to the following statements. </w:t>
      </w:r>
      <w:r w:rsidRPr="00BA5690">
        <w:rPr>
          <w:rFonts w:ascii="Times New Roman" w:hAnsi="Times New Roman" w:cs="Times New Roman"/>
          <w:b/>
          <w:lang w:val="en-AU"/>
        </w:rPr>
        <w:t>(1.5 - 0.5 each)</w:t>
      </w:r>
    </w:p>
    <w:p w14:paraId="75F07B76" w14:textId="77777777" w:rsidR="008F3030" w:rsidRPr="00BA5690" w:rsidRDefault="008F3030" w:rsidP="008F3030">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a) Phishing is a virtual threat that happens through e-mail. </w:t>
      </w:r>
      <w:proofErr w:type="gramStart"/>
      <w:r w:rsidRPr="00BA5690">
        <w:rPr>
          <w:rFonts w:ascii="Times New Roman" w:hAnsi="Times New Roman" w:cs="Times New Roman"/>
          <w:lang w:val="en-AU"/>
        </w:rPr>
        <w:t>(     )</w:t>
      </w:r>
      <w:proofErr w:type="gramEnd"/>
    </w:p>
    <w:p w14:paraId="25BD4E30" w14:textId="77777777" w:rsidR="008F3030" w:rsidRPr="00BA5690" w:rsidRDefault="008F3030" w:rsidP="008F3030">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b) “Spear phishing” is an e-mail practice designed to get authorized access your to confidential data. </w:t>
      </w:r>
      <w:proofErr w:type="gramStart"/>
      <w:r w:rsidRPr="00BA5690">
        <w:rPr>
          <w:rFonts w:ascii="Times New Roman" w:hAnsi="Times New Roman" w:cs="Times New Roman"/>
          <w:lang w:val="en-AU"/>
        </w:rPr>
        <w:t>(     )</w:t>
      </w:r>
      <w:proofErr w:type="gramEnd"/>
      <w:r w:rsidRPr="00BA5690">
        <w:rPr>
          <w:rFonts w:ascii="Times New Roman" w:hAnsi="Times New Roman" w:cs="Times New Roman"/>
          <w:lang w:val="en-AU"/>
        </w:rPr>
        <w:t xml:space="preserve"> </w:t>
      </w:r>
    </w:p>
    <w:p w14:paraId="6A6D45B3" w14:textId="77777777" w:rsidR="008F3030" w:rsidRPr="00BA5690" w:rsidRDefault="008F3030" w:rsidP="008F3030">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 xml:space="preserve">c) Through phishing, one can get you or your contacts to do something compromising. </w:t>
      </w:r>
      <w:proofErr w:type="gramStart"/>
      <w:r w:rsidRPr="00BA5690">
        <w:rPr>
          <w:rFonts w:ascii="Times New Roman" w:hAnsi="Times New Roman" w:cs="Times New Roman"/>
          <w:lang w:val="en-AU"/>
        </w:rPr>
        <w:t>(     )</w:t>
      </w:r>
      <w:proofErr w:type="gramEnd"/>
    </w:p>
    <w:p w14:paraId="7D17E20E" w14:textId="77777777" w:rsidR="008F3030" w:rsidRPr="00BA5690" w:rsidRDefault="008F3030" w:rsidP="008F3030">
      <w:pPr>
        <w:pStyle w:val="ListParagraph"/>
        <w:spacing w:line="360" w:lineRule="auto"/>
        <w:jc w:val="both"/>
        <w:rPr>
          <w:rFonts w:ascii="Times New Roman" w:hAnsi="Times New Roman" w:cs="Times New Roman"/>
          <w:lang w:val="en-AU"/>
        </w:rPr>
      </w:pPr>
    </w:p>
    <w:p w14:paraId="184820DC" w14:textId="77777777" w:rsidR="008F3030" w:rsidRPr="00BA5690" w:rsidRDefault="008F3030" w:rsidP="008F3030">
      <w:pPr>
        <w:pStyle w:val="ListParagraph"/>
        <w:numPr>
          <w:ilvl w:val="0"/>
          <w:numId w:val="20"/>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The text gives some indirect tips on how to be protected from phishing. Write down at least three of them. </w:t>
      </w:r>
      <w:r w:rsidRPr="00BA5690">
        <w:rPr>
          <w:rFonts w:ascii="Times New Roman" w:hAnsi="Times New Roman" w:cs="Times New Roman"/>
          <w:b/>
          <w:lang w:val="en-AU"/>
        </w:rPr>
        <w:t>(1.0)</w:t>
      </w:r>
    </w:p>
    <w:p w14:paraId="22214F72" w14:textId="77777777" w:rsidR="008F3030" w:rsidRPr="00BA5690" w:rsidRDefault="008F3030" w:rsidP="008F3030">
      <w:pPr>
        <w:spacing w:line="360" w:lineRule="auto"/>
        <w:ind w:left="720"/>
        <w:contextualSpacing/>
        <w:jc w:val="both"/>
        <w:rPr>
          <w:lang w:val="en-AU"/>
        </w:rPr>
      </w:pPr>
      <w:r w:rsidRPr="00BA5690">
        <w:rPr>
          <w:rFonts w:ascii="Times New Roman" w:hAnsi="Times New Roman" w:cs="Times New Roman"/>
          <w:lang w:val="en-AU"/>
        </w:rPr>
        <w:t>_______________________________________________________________</w:t>
      </w:r>
    </w:p>
    <w:p w14:paraId="72F192BD" w14:textId="77777777" w:rsidR="008F3030" w:rsidRPr="00BA5690" w:rsidRDefault="008F3030" w:rsidP="008F3030">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3897640E" w14:textId="77777777" w:rsidR="008F3030" w:rsidRPr="00BA5690" w:rsidRDefault="008F3030" w:rsidP="008F3030">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22E64F9E" w14:textId="77777777" w:rsidR="008F3030" w:rsidRPr="00BA5690" w:rsidRDefault="008F3030" w:rsidP="008F3030">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788934C4" w14:textId="77777777" w:rsidR="008F3030" w:rsidRPr="00BA5690" w:rsidRDefault="008F3030" w:rsidP="008F3030">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42BA3146" w14:textId="77777777" w:rsidR="008F3030" w:rsidRPr="00BA5690" w:rsidRDefault="008F3030" w:rsidP="008F3030">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_______________________________________________________________</w:t>
      </w:r>
    </w:p>
    <w:p w14:paraId="7C011DD2" w14:textId="77777777" w:rsidR="008F3030" w:rsidRPr="00BA5690" w:rsidRDefault="008F3030" w:rsidP="008F3030">
      <w:pPr>
        <w:pStyle w:val="ListParagraph"/>
        <w:spacing w:line="360" w:lineRule="auto"/>
        <w:jc w:val="both"/>
        <w:rPr>
          <w:rFonts w:ascii="Times New Roman" w:hAnsi="Times New Roman" w:cs="Times New Roman"/>
          <w:lang w:val="en-AU"/>
        </w:rPr>
      </w:pPr>
    </w:p>
    <w:p w14:paraId="51E207DC" w14:textId="77777777" w:rsidR="008F3030" w:rsidRPr="00BA5690" w:rsidRDefault="008F3030" w:rsidP="008F3030">
      <w:pPr>
        <w:pStyle w:val="ListParagraph"/>
        <w:numPr>
          <w:ilvl w:val="0"/>
          <w:numId w:val="20"/>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Each of the following sentences contains a phrasal verb. Choose a suitable adverb to fill each gap and complete the structure. A synonym is given in brackets at the end of each statement. </w:t>
      </w:r>
      <w:r w:rsidRPr="00BA5690">
        <w:rPr>
          <w:rFonts w:ascii="Times New Roman" w:hAnsi="Times New Roman" w:cs="Times New Roman"/>
          <w:b/>
          <w:lang w:val="en-AU"/>
        </w:rPr>
        <w:t>(2.0 – 0.4 each)</w:t>
      </w:r>
    </w:p>
    <w:p w14:paraId="67546573" w14:textId="77777777" w:rsidR="008F3030" w:rsidRPr="00BA5690" w:rsidRDefault="008F3030" w:rsidP="008F3030">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 xml:space="preserve">a) Hackers are extremely </w:t>
      </w:r>
      <w:proofErr w:type="gramStart"/>
      <w:r w:rsidRPr="00BA5690">
        <w:rPr>
          <w:rFonts w:ascii="Times New Roman" w:hAnsi="Times New Roman" w:cs="Times New Roman"/>
          <w:lang w:val="en-AU"/>
        </w:rPr>
        <w:t>creative,</w:t>
      </w:r>
      <w:proofErr w:type="gramEnd"/>
      <w:r w:rsidRPr="00BA5690">
        <w:rPr>
          <w:rFonts w:ascii="Times New Roman" w:hAnsi="Times New Roman" w:cs="Times New Roman"/>
          <w:lang w:val="en-AU"/>
        </w:rPr>
        <w:t xml:space="preserve"> they always come _______ with ideas on how to get to your personal information. (</w:t>
      </w:r>
      <w:proofErr w:type="gramStart"/>
      <w:r w:rsidRPr="00BA5690">
        <w:rPr>
          <w:rFonts w:ascii="Times New Roman" w:hAnsi="Times New Roman" w:cs="Times New Roman"/>
          <w:lang w:val="en-AU"/>
        </w:rPr>
        <w:t>create</w:t>
      </w:r>
      <w:proofErr w:type="gramEnd"/>
      <w:r w:rsidRPr="00BA5690">
        <w:rPr>
          <w:rFonts w:ascii="Times New Roman" w:hAnsi="Times New Roman" w:cs="Times New Roman"/>
          <w:lang w:val="en-AU"/>
        </w:rPr>
        <w:t>, produce)</w:t>
      </w:r>
    </w:p>
    <w:p w14:paraId="2BC4E783" w14:textId="77777777" w:rsidR="008F3030" w:rsidRPr="00BA5690" w:rsidRDefault="008F3030" w:rsidP="008F3030">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b) If have doubts concerning some e-mail in your account, you should look _____ before opening it. (</w:t>
      </w:r>
      <w:proofErr w:type="gramStart"/>
      <w:r w:rsidRPr="00BA5690">
        <w:rPr>
          <w:rFonts w:ascii="Times New Roman" w:hAnsi="Times New Roman" w:cs="Times New Roman"/>
          <w:lang w:val="en-AU"/>
        </w:rPr>
        <w:t>examine</w:t>
      </w:r>
      <w:proofErr w:type="gramEnd"/>
      <w:r w:rsidRPr="00BA5690">
        <w:rPr>
          <w:rFonts w:ascii="Times New Roman" w:hAnsi="Times New Roman" w:cs="Times New Roman"/>
          <w:lang w:val="en-AU"/>
        </w:rPr>
        <w:t>)</w:t>
      </w:r>
    </w:p>
    <w:p w14:paraId="3BF2544C" w14:textId="77777777" w:rsidR="008F3030" w:rsidRPr="00BA5690" w:rsidRDefault="008F3030" w:rsidP="008F3030">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c) My father called the technical support because his computer broke ______ again. (</w:t>
      </w:r>
      <w:proofErr w:type="gramStart"/>
      <w:r w:rsidRPr="00BA5690">
        <w:rPr>
          <w:rFonts w:ascii="Times New Roman" w:hAnsi="Times New Roman" w:cs="Times New Roman"/>
          <w:lang w:val="en-AU"/>
        </w:rPr>
        <w:t>stopped</w:t>
      </w:r>
      <w:proofErr w:type="gramEnd"/>
      <w:r w:rsidRPr="00BA5690">
        <w:rPr>
          <w:rFonts w:ascii="Times New Roman" w:hAnsi="Times New Roman" w:cs="Times New Roman"/>
          <w:lang w:val="en-AU"/>
        </w:rPr>
        <w:t xml:space="preserve"> working)</w:t>
      </w:r>
    </w:p>
    <w:p w14:paraId="5A98BAEE" w14:textId="77777777" w:rsidR="008F3030" w:rsidRPr="00BA5690" w:rsidRDefault="008F3030" w:rsidP="008F3030">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d) Parents should point _______ to their children the dangers posed by the Internet. (</w:t>
      </w:r>
      <w:proofErr w:type="gramStart"/>
      <w:r w:rsidRPr="00BA5690">
        <w:rPr>
          <w:rFonts w:ascii="Times New Roman" w:hAnsi="Times New Roman" w:cs="Times New Roman"/>
          <w:lang w:val="en-AU"/>
        </w:rPr>
        <w:t>bring</w:t>
      </w:r>
      <w:proofErr w:type="gramEnd"/>
      <w:r w:rsidRPr="00BA5690">
        <w:rPr>
          <w:rFonts w:ascii="Times New Roman" w:hAnsi="Times New Roman" w:cs="Times New Roman"/>
          <w:lang w:val="en-AU"/>
        </w:rPr>
        <w:t xml:space="preserve"> attention to)</w:t>
      </w:r>
    </w:p>
    <w:p w14:paraId="304815B4" w14:textId="77777777" w:rsidR="008F3030" w:rsidRPr="00BA5690" w:rsidRDefault="008F3030" w:rsidP="008F3030">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e) Yesterday I read a newspaper article that brought ______ some tips on Internet safety. (</w:t>
      </w:r>
      <w:proofErr w:type="gramStart"/>
      <w:r w:rsidRPr="00BA5690">
        <w:rPr>
          <w:rFonts w:ascii="Times New Roman" w:hAnsi="Times New Roman" w:cs="Times New Roman"/>
          <w:lang w:val="en-AU"/>
        </w:rPr>
        <w:t>make</w:t>
      </w:r>
      <w:proofErr w:type="gramEnd"/>
      <w:r w:rsidRPr="00BA5690">
        <w:rPr>
          <w:rFonts w:ascii="Times New Roman" w:hAnsi="Times New Roman" w:cs="Times New Roman"/>
          <w:lang w:val="en-AU"/>
        </w:rPr>
        <w:t xml:space="preserve"> noticeable)</w:t>
      </w:r>
    </w:p>
    <w:p w14:paraId="58755AAE" w14:textId="77777777" w:rsidR="008F3030" w:rsidRPr="00BA5690" w:rsidRDefault="008F3030" w:rsidP="008F3030">
      <w:pPr>
        <w:spacing w:line="360" w:lineRule="auto"/>
        <w:jc w:val="both"/>
        <w:rPr>
          <w:rFonts w:ascii="Times New Roman" w:hAnsi="Times New Roman" w:cs="Times New Roman"/>
          <w:lang w:val="en-AU"/>
        </w:rPr>
      </w:pPr>
    </w:p>
    <w:p w14:paraId="29249935" w14:textId="77777777" w:rsidR="008F3030" w:rsidRPr="00BA5690" w:rsidRDefault="008F3030" w:rsidP="008F3030">
      <w:pPr>
        <w:pStyle w:val="ListParagraph"/>
        <w:numPr>
          <w:ilvl w:val="0"/>
          <w:numId w:val="20"/>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Read the strip below and select the correct alternative: </w:t>
      </w:r>
      <w:r w:rsidRPr="00BA5690">
        <w:rPr>
          <w:rFonts w:ascii="Times New Roman" w:hAnsi="Times New Roman" w:cs="Times New Roman"/>
          <w:b/>
          <w:lang w:val="en-AU"/>
        </w:rPr>
        <w:t>(0.5)</w:t>
      </w:r>
      <w:r w:rsidRPr="00BA5690">
        <w:rPr>
          <w:rFonts w:ascii="Times New Roman" w:hAnsi="Times New Roman" w:cs="Times New Roman"/>
          <w:lang w:val="en-AU"/>
        </w:rPr>
        <w:t xml:space="preserve"> </w:t>
      </w:r>
    </w:p>
    <w:p w14:paraId="7C16517B" w14:textId="77777777" w:rsidR="008F3030" w:rsidRPr="00BA5690" w:rsidRDefault="008F3030" w:rsidP="008F3030">
      <w:pPr>
        <w:spacing w:line="360" w:lineRule="auto"/>
        <w:jc w:val="both"/>
        <w:rPr>
          <w:rFonts w:ascii="Times New Roman" w:hAnsi="Times New Roman" w:cs="Times New Roman"/>
          <w:lang w:val="en-AU"/>
        </w:rPr>
      </w:pPr>
    </w:p>
    <w:p w14:paraId="7F40C39B" w14:textId="77777777" w:rsidR="008F3030" w:rsidRPr="00BA5690" w:rsidRDefault="008F3030" w:rsidP="008F3030">
      <w:pPr>
        <w:spacing w:line="360" w:lineRule="auto"/>
        <w:jc w:val="both"/>
        <w:rPr>
          <w:rFonts w:ascii="Times New Roman" w:hAnsi="Times New Roman" w:cs="Times New Roman"/>
          <w:lang w:val="en-AU"/>
        </w:rPr>
      </w:pPr>
      <w:r w:rsidRPr="00BA5690">
        <w:rPr>
          <w:rFonts w:ascii="Times New Roman" w:hAnsi="Times New Roman" w:cs="Times New Roman"/>
          <w:noProof/>
          <w:lang w:val="en-AU"/>
        </w:rPr>
        <mc:AlternateContent>
          <mc:Choice Requires="wps">
            <w:drawing>
              <wp:anchor distT="0" distB="0" distL="114300" distR="114300" simplePos="0" relativeHeight="251709440" behindDoc="0" locked="0" layoutInCell="1" allowOverlap="1" wp14:anchorId="756DD14F" wp14:editId="1103C2EE">
                <wp:simplePos x="0" y="0"/>
                <wp:positionH relativeFrom="column">
                  <wp:posOffset>2743200</wp:posOffset>
                </wp:positionH>
                <wp:positionV relativeFrom="paragraph">
                  <wp:posOffset>560070</wp:posOffset>
                </wp:positionV>
                <wp:extent cx="2971800" cy="1714500"/>
                <wp:effectExtent l="0" t="0" r="0" b="12700"/>
                <wp:wrapSquare wrapText="bothSides"/>
                <wp:docPr id="41" name="Text Box 41"/>
                <wp:cNvGraphicFramePr/>
                <a:graphic xmlns:a="http://schemas.openxmlformats.org/drawingml/2006/main">
                  <a:graphicData uri="http://schemas.microsoft.com/office/word/2010/wordprocessingShape">
                    <wps:wsp>
                      <wps:cNvSpPr txBox="1"/>
                      <wps:spPr>
                        <a:xfrm>
                          <a:off x="0" y="0"/>
                          <a:ext cx="2971800" cy="1714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0733F84" w14:textId="77777777" w:rsidR="00BA5690" w:rsidRPr="00E33199" w:rsidRDefault="00BA5690" w:rsidP="008F3030">
                            <w:pPr>
                              <w:spacing w:line="360" w:lineRule="auto"/>
                              <w:jc w:val="both"/>
                              <w:rPr>
                                <w:rFonts w:ascii="Times New Roman" w:hAnsi="Times New Roman" w:cs="Times New Roman"/>
                                <w:lang w:val="en-GB"/>
                              </w:rPr>
                            </w:pPr>
                            <w:r w:rsidRPr="00E33199">
                              <w:rPr>
                                <w:rFonts w:ascii="Times New Roman" w:hAnsi="Times New Roman" w:cs="Times New Roman"/>
                                <w:lang w:val="en-GB"/>
                              </w:rPr>
                              <w:t xml:space="preserve">The phenomenon </w:t>
                            </w:r>
                            <w:r>
                              <w:rPr>
                                <w:rFonts w:ascii="Times New Roman" w:hAnsi="Times New Roman" w:cs="Times New Roman"/>
                                <w:lang w:val="en-GB"/>
                              </w:rPr>
                              <w:t>associated with the chicken on the right side of the cartoon is:</w:t>
                            </w:r>
                          </w:p>
                          <w:p w14:paraId="4058834B" w14:textId="77777777" w:rsidR="00BA5690" w:rsidRPr="00E33199" w:rsidRDefault="00BA5690" w:rsidP="008F3030">
                            <w:pPr>
                              <w:pStyle w:val="ListParagraph"/>
                              <w:numPr>
                                <w:ilvl w:val="0"/>
                                <w:numId w:val="21"/>
                              </w:numPr>
                              <w:spacing w:line="360" w:lineRule="auto"/>
                              <w:jc w:val="both"/>
                              <w:rPr>
                                <w:rFonts w:ascii="Times New Roman" w:hAnsi="Times New Roman" w:cs="Times New Roman"/>
                                <w:lang w:val="en-GB"/>
                              </w:rPr>
                            </w:pPr>
                            <w:proofErr w:type="gramStart"/>
                            <w:r w:rsidRPr="00E33199">
                              <w:rPr>
                                <w:rFonts w:ascii="Times New Roman" w:hAnsi="Times New Roman" w:cs="Times New Roman"/>
                                <w:lang w:val="en-GB"/>
                              </w:rPr>
                              <w:t>phishing</w:t>
                            </w:r>
                            <w:proofErr w:type="gramEnd"/>
                          </w:p>
                          <w:p w14:paraId="1EB1B402" w14:textId="77777777" w:rsidR="00BA5690" w:rsidRDefault="00BA5690" w:rsidP="008F3030">
                            <w:pPr>
                              <w:pStyle w:val="ListParagraph"/>
                              <w:numPr>
                                <w:ilvl w:val="0"/>
                                <w:numId w:val="21"/>
                              </w:numPr>
                              <w:spacing w:line="360" w:lineRule="auto"/>
                              <w:jc w:val="both"/>
                              <w:rPr>
                                <w:rFonts w:ascii="Times New Roman" w:hAnsi="Times New Roman" w:cs="Times New Roman"/>
                                <w:lang w:val="en-GB"/>
                              </w:rPr>
                            </w:pPr>
                            <w:proofErr w:type="gramStart"/>
                            <w:r>
                              <w:rPr>
                                <w:rFonts w:ascii="Times New Roman" w:hAnsi="Times New Roman" w:cs="Times New Roman"/>
                                <w:lang w:val="en-GB"/>
                              </w:rPr>
                              <w:t>cyber</w:t>
                            </w:r>
                            <w:proofErr w:type="gramEnd"/>
                            <w:r>
                              <w:rPr>
                                <w:rFonts w:ascii="Times New Roman" w:hAnsi="Times New Roman" w:cs="Times New Roman"/>
                                <w:lang w:val="en-GB"/>
                              </w:rPr>
                              <w:t>-bullying</w:t>
                            </w:r>
                          </w:p>
                          <w:p w14:paraId="22536973" w14:textId="77777777" w:rsidR="00BA5690" w:rsidRDefault="00BA5690" w:rsidP="008F3030">
                            <w:pPr>
                              <w:pStyle w:val="ListParagraph"/>
                              <w:numPr>
                                <w:ilvl w:val="0"/>
                                <w:numId w:val="21"/>
                              </w:numPr>
                              <w:spacing w:line="360" w:lineRule="auto"/>
                              <w:jc w:val="both"/>
                              <w:rPr>
                                <w:rFonts w:ascii="Times New Roman" w:hAnsi="Times New Roman" w:cs="Times New Roman"/>
                                <w:lang w:val="en-GB"/>
                              </w:rPr>
                            </w:pPr>
                            <w:proofErr w:type="gramStart"/>
                            <w:r>
                              <w:rPr>
                                <w:rFonts w:ascii="Times New Roman" w:hAnsi="Times New Roman" w:cs="Times New Roman"/>
                                <w:lang w:val="en-GB"/>
                              </w:rPr>
                              <w:t>spam</w:t>
                            </w:r>
                            <w:proofErr w:type="gramEnd"/>
                          </w:p>
                          <w:p w14:paraId="75012782" w14:textId="77777777" w:rsidR="00BA5690" w:rsidRPr="00E33199" w:rsidRDefault="00BA5690" w:rsidP="008F3030">
                            <w:pPr>
                              <w:pStyle w:val="ListParagraph"/>
                              <w:numPr>
                                <w:ilvl w:val="0"/>
                                <w:numId w:val="21"/>
                              </w:numPr>
                              <w:spacing w:line="360" w:lineRule="auto"/>
                              <w:jc w:val="both"/>
                              <w:rPr>
                                <w:rFonts w:ascii="Times New Roman" w:hAnsi="Times New Roman" w:cs="Times New Roman"/>
                                <w:lang w:val="en-GB"/>
                              </w:rPr>
                            </w:pPr>
                            <w:proofErr w:type="gramStart"/>
                            <w:r>
                              <w:rPr>
                                <w:rFonts w:ascii="Times New Roman" w:hAnsi="Times New Roman" w:cs="Times New Roman"/>
                                <w:lang w:val="en-GB"/>
                              </w:rPr>
                              <w:t>identity</w:t>
                            </w:r>
                            <w:proofErr w:type="gramEnd"/>
                            <w:r>
                              <w:rPr>
                                <w:rFonts w:ascii="Times New Roman" w:hAnsi="Times New Roman" w:cs="Times New Roman"/>
                                <w:lang w:val="en-GB"/>
                              </w:rPr>
                              <w:t xml:space="preserve"> theft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1" o:spid="_x0000_s1053" type="#_x0000_t202" style="position:absolute;left:0;text-align:left;margin-left:3in;margin-top:44.1pt;width:234pt;height:135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" filled="f" stroked="f">
                <v:textbox>
                  <w:txbxContent>
                    <w:p w14:paraId="60733F84" w14:textId="77777777" w:rsidR="00BA5690" w:rsidRPr="00E33199" w:rsidRDefault="00BA5690" w:rsidP="008F3030">
                      <w:pPr>
                        <w:spacing w:line="360" w:lineRule="auto"/>
                        <w:jc w:val="both"/>
                        <w:rPr>
                          <w:rFonts w:ascii="Times New Roman" w:hAnsi="Times New Roman" w:cs="Times New Roman"/>
                          <w:lang w:val="en-GB"/>
                        </w:rPr>
                      </w:pPr>
                      <w:r w:rsidRPr="00E33199">
                        <w:rPr>
                          <w:rFonts w:ascii="Times New Roman" w:hAnsi="Times New Roman" w:cs="Times New Roman"/>
                          <w:lang w:val="en-GB"/>
                        </w:rPr>
                        <w:t xml:space="preserve">The phenomenon </w:t>
                      </w:r>
                      <w:r>
                        <w:rPr>
                          <w:rFonts w:ascii="Times New Roman" w:hAnsi="Times New Roman" w:cs="Times New Roman"/>
                          <w:lang w:val="en-GB"/>
                        </w:rPr>
                        <w:t>associated with the chicken on the right side of the cartoon is:</w:t>
                      </w:r>
                    </w:p>
                    <w:p w14:paraId="4058834B" w14:textId="77777777" w:rsidR="00BA5690" w:rsidRPr="00E33199" w:rsidRDefault="00BA5690" w:rsidP="008F3030">
                      <w:pPr>
                        <w:pStyle w:val="ListParagraph"/>
                        <w:numPr>
                          <w:ilvl w:val="0"/>
                          <w:numId w:val="21"/>
                        </w:numPr>
                        <w:spacing w:line="360" w:lineRule="auto"/>
                        <w:jc w:val="both"/>
                        <w:rPr>
                          <w:rFonts w:ascii="Times New Roman" w:hAnsi="Times New Roman" w:cs="Times New Roman"/>
                          <w:lang w:val="en-GB"/>
                        </w:rPr>
                      </w:pPr>
                      <w:proofErr w:type="gramStart"/>
                      <w:r w:rsidRPr="00E33199">
                        <w:rPr>
                          <w:rFonts w:ascii="Times New Roman" w:hAnsi="Times New Roman" w:cs="Times New Roman"/>
                          <w:lang w:val="en-GB"/>
                        </w:rPr>
                        <w:t>phishing</w:t>
                      </w:r>
                      <w:proofErr w:type="gramEnd"/>
                    </w:p>
                    <w:p w14:paraId="1EB1B402" w14:textId="77777777" w:rsidR="00BA5690" w:rsidRDefault="00BA5690" w:rsidP="008F3030">
                      <w:pPr>
                        <w:pStyle w:val="ListParagraph"/>
                        <w:numPr>
                          <w:ilvl w:val="0"/>
                          <w:numId w:val="21"/>
                        </w:numPr>
                        <w:spacing w:line="360" w:lineRule="auto"/>
                        <w:jc w:val="both"/>
                        <w:rPr>
                          <w:rFonts w:ascii="Times New Roman" w:hAnsi="Times New Roman" w:cs="Times New Roman"/>
                          <w:lang w:val="en-GB"/>
                        </w:rPr>
                      </w:pPr>
                      <w:proofErr w:type="gramStart"/>
                      <w:r>
                        <w:rPr>
                          <w:rFonts w:ascii="Times New Roman" w:hAnsi="Times New Roman" w:cs="Times New Roman"/>
                          <w:lang w:val="en-GB"/>
                        </w:rPr>
                        <w:t>cyber</w:t>
                      </w:r>
                      <w:proofErr w:type="gramEnd"/>
                      <w:r>
                        <w:rPr>
                          <w:rFonts w:ascii="Times New Roman" w:hAnsi="Times New Roman" w:cs="Times New Roman"/>
                          <w:lang w:val="en-GB"/>
                        </w:rPr>
                        <w:t>-bullying</w:t>
                      </w:r>
                    </w:p>
                    <w:p w14:paraId="22536973" w14:textId="77777777" w:rsidR="00BA5690" w:rsidRDefault="00BA5690" w:rsidP="008F3030">
                      <w:pPr>
                        <w:pStyle w:val="ListParagraph"/>
                        <w:numPr>
                          <w:ilvl w:val="0"/>
                          <w:numId w:val="21"/>
                        </w:numPr>
                        <w:spacing w:line="360" w:lineRule="auto"/>
                        <w:jc w:val="both"/>
                        <w:rPr>
                          <w:rFonts w:ascii="Times New Roman" w:hAnsi="Times New Roman" w:cs="Times New Roman"/>
                          <w:lang w:val="en-GB"/>
                        </w:rPr>
                      </w:pPr>
                      <w:proofErr w:type="gramStart"/>
                      <w:r>
                        <w:rPr>
                          <w:rFonts w:ascii="Times New Roman" w:hAnsi="Times New Roman" w:cs="Times New Roman"/>
                          <w:lang w:val="en-GB"/>
                        </w:rPr>
                        <w:t>spam</w:t>
                      </w:r>
                      <w:proofErr w:type="gramEnd"/>
                    </w:p>
                    <w:p w14:paraId="75012782" w14:textId="77777777" w:rsidR="00BA5690" w:rsidRPr="00E33199" w:rsidRDefault="00BA5690" w:rsidP="008F3030">
                      <w:pPr>
                        <w:pStyle w:val="ListParagraph"/>
                        <w:numPr>
                          <w:ilvl w:val="0"/>
                          <w:numId w:val="21"/>
                        </w:numPr>
                        <w:spacing w:line="360" w:lineRule="auto"/>
                        <w:jc w:val="both"/>
                        <w:rPr>
                          <w:rFonts w:ascii="Times New Roman" w:hAnsi="Times New Roman" w:cs="Times New Roman"/>
                          <w:lang w:val="en-GB"/>
                        </w:rPr>
                      </w:pPr>
                      <w:proofErr w:type="gramStart"/>
                      <w:r>
                        <w:rPr>
                          <w:rFonts w:ascii="Times New Roman" w:hAnsi="Times New Roman" w:cs="Times New Roman"/>
                          <w:lang w:val="en-GB"/>
                        </w:rPr>
                        <w:t>identity</w:t>
                      </w:r>
                      <w:proofErr w:type="gramEnd"/>
                      <w:r>
                        <w:rPr>
                          <w:rFonts w:ascii="Times New Roman" w:hAnsi="Times New Roman" w:cs="Times New Roman"/>
                          <w:lang w:val="en-GB"/>
                        </w:rPr>
                        <w:t xml:space="preserve"> theft</w:t>
                      </w:r>
                    </w:p>
                  </w:txbxContent>
                </v:textbox>
                <w10:wrap type="square"/>
              </v:shape>
            </w:pict>
          </mc:Fallback>
        </mc:AlternateContent>
      </w:r>
      <w:r w:rsidRPr="00BA5690">
        <w:rPr>
          <w:rFonts w:ascii="Times New Roman" w:hAnsi="Times New Roman" w:cs="Times New Roman"/>
          <w:noProof/>
          <w:lang w:val="en-AU"/>
        </w:rPr>
        <w:drawing>
          <wp:inline distT="0" distB="0" distL="0" distR="0" wp14:anchorId="5859E86B" wp14:editId="0C364769">
            <wp:extent cx="2743200" cy="2890362"/>
            <wp:effectExtent l="0" t="0" r="0" b="5715"/>
            <wp:docPr id="43" name="Picture 43" descr="Macintosh HD:Users:rogatto:Desktop:chickenintern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rogatto:Desktop:chickeninternet.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43708" cy="2890897"/>
                    </a:xfrm>
                    <a:prstGeom prst="rect">
                      <a:avLst/>
                    </a:prstGeom>
                    <a:noFill/>
                    <a:ln>
                      <a:noFill/>
                    </a:ln>
                  </pic:spPr>
                </pic:pic>
              </a:graphicData>
            </a:graphic>
          </wp:inline>
        </w:drawing>
      </w:r>
    </w:p>
    <w:p w14:paraId="729D0F1C" w14:textId="77777777" w:rsidR="008F3030" w:rsidRPr="00BA5690" w:rsidRDefault="008F3030" w:rsidP="008F3030">
      <w:pPr>
        <w:spacing w:line="360" w:lineRule="auto"/>
        <w:jc w:val="both"/>
        <w:rPr>
          <w:rFonts w:ascii="Times New Roman" w:hAnsi="Times New Roman" w:cs="Times New Roman"/>
          <w:lang w:val="en-AU"/>
        </w:rPr>
      </w:pPr>
    </w:p>
    <w:p w14:paraId="0E59A47A" w14:textId="77777777" w:rsidR="008F3030" w:rsidRPr="00BA5690" w:rsidRDefault="008F3030" w:rsidP="008F3030">
      <w:pPr>
        <w:pStyle w:val="ListParagraph"/>
        <w:numPr>
          <w:ilvl w:val="0"/>
          <w:numId w:val="20"/>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Watch the video below and answer true (T) or false (F) for the assertions below. </w:t>
      </w:r>
      <w:r w:rsidRPr="00BA5690">
        <w:rPr>
          <w:rFonts w:ascii="Times New Roman" w:hAnsi="Times New Roman" w:cs="Times New Roman"/>
          <w:b/>
          <w:lang w:val="en-AU"/>
        </w:rPr>
        <w:t>(1.5 – 0.3 each)</w:t>
      </w:r>
    </w:p>
    <w:p w14:paraId="2007A72D" w14:textId="77777777" w:rsidR="008F3030" w:rsidRPr="00BA5690" w:rsidRDefault="008F3030" w:rsidP="008F3030">
      <w:pPr>
        <w:spacing w:line="360" w:lineRule="auto"/>
        <w:jc w:val="both"/>
        <w:rPr>
          <w:rFonts w:ascii="Times New Roman" w:hAnsi="Times New Roman" w:cs="Times New Roman"/>
          <w:lang w:val="en-AU"/>
        </w:rPr>
      </w:pPr>
      <w:r w:rsidRPr="00BA5690">
        <w:rPr>
          <w:rFonts w:ascii="Times New Roman" w:hAnsi="Times New Roman" w:cs="Times New Roman"/>
          <w:noProof/>
          <w:lang w:val="en-AU"/>
        </w:rPr>
        <w:drawing>
          <wp:anchor distT="0" distB="0" distL="114300" distR="114300" simplePos="0" relativeHeight="251710464" behindDoc="1" locked="0" layoutInCell="1" allowOverlap="1" wp14:anchorId="195E4843" wp14:editId="5106DFE5">
            <wp:simplePos x="0" y="0"/>
            <wp:positionH relativeFrom="column">
              <wp:posOffset>342900</wp:posOffset>
            </wp:positionH>
            <wp:positionV relativeFrom="paragraph">
              <wp:posOffset>16510</wp:posOffset>
            </wp:positionV>
            <wp:extent cx="5143500" cy="2943860"/>
            <wp:effectExtent l="0" t="0" r="12700" b="2540"/>
            <wp:wrapNone/>
            <wp:docPr id="44" name="Picture 44" descr="Macintosh HD:Users:rogatto:Desktop:Screen shot 2013-10-06 at 21.59.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rogatto:Desktop:Screen shot 2013-10-06 at 21.59.19.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43500" cy="29438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A52E6E" w14:textId="77777777" w:rsidR="008F3030" w:rsidRPr="00BA5690" w:rsidRDefault="008F3030" w:rsidP="008F3030">
      <w:pPr>
        <w:spacing w:line="360" w:lineRule="auto"/>
        <w:jc w:val="both"/>
        <w:rPr>
          <w:rFonts w:ascii="Times New Roman" w:hAnsi="Times New Roman" w:cs="Times New Roman"/>
          <w:lang w:val="en-AU"/>
        </w:rPr>
      </w:pPr>
    </w:p>
    <w:p w14:paraId="3BF31DEF" w14:textId="77777777" w:rsidR="008F3030" w:rsidRPr="00BA5690" w:rsidRDefault="008F3030" w:rsidP="008F3030">
      <w:pPr>
        <w:spacing w:line="360" w:lineRule="auto"/>
        <w:jc w:val="both"/>
        <w:rPr>
          <w:rFonts w:ascii="Times New Roman" w:hAnsi="Times New Roman" w:cs="Times New Roman"/>
          <w:lang w:val="en-AU"/>
        </w:rPr>
      </w:pPr>
    </w:p>
    <w:p w14:paraId="78D029D8" w14:textId="77777777" w:rsidR="008F3030" w:rsidRPr="00BA5690" w:rsidRDefault="008F3030" w:rsidP="008F3030">
      <w:pPr>
        <w:spacing w:line="360" w:lineRule="auto"/>
        <w:jc w:val="both"/>
        <w:rPr>
          <w:rFonts w:ascii="Times New Roman" w:hAnsi="Times New Roman" w:cs="Times New Roman"/>
          <w:lang w:val="en-AU"/>
        </w:rPr>
      </w:pPr>
    </w:p>
    <w:p w14:paraId="64E2435F" w14:textId="77777777" w:rsidR="008F3030" w:rsidRPr="00BA5690" w:rsidRDefault="008F3030" w:rsidP="008F3030">
      <w:pPr>
        <w:spacing w:line="360" w:lineRule="auto"/>
        <w:jc w:val="both"/>
        <w:rPr>
          <w:rFonts w:ascii="Times New Roman" w:hAnsi="Times New Roman" w:cs="Times New Roman"/>
          <w:lang w:val="en-AU"/>
        </w:rPr>
      </w:pPr>
    </w:p>
    <w:p w14:paraId="573F6FBF" w14:textId="77777777" w:rsidR="008F3030" w:rsidRPr="00BA5690" w:rsidRDefault="008F3030" w:rsidP="008F3030">
      <w:pPr>
        <w:spacing w:line="360" w:lineRule="auto"/>
        <w:jc w:val="both"/>
        <w:rPr>
          <w:rFonts w:ascii="Times New Roman" w:hAnsi="Times New Roman" w:cs="Times New Roman"/>
          <w:lang w:val="en-AU"/>
        </w:rPr>
      </w:pPr>
    </w:p>
    <w:p w14:paraId="37AEE33B" w14:textId="77777777" w:rsidR="008F3030" w:rsidRPr="00BA5690" w:rsidRDefault="008F3030" w:rsidP="008F3030">
      <w:pPr>
        <w:spacing w:line="360" w:lineRule="auto"/>
        <w:jc w:val="both"/>
        <w:rPr>
          <w:rFonts w:ascii="Times New Roman" w:hAnsi="Times New Roman" w:cs="Times New Roman"/>
          <w:lang w:val="en-AU"/>
        </w:rPr>
      </w:pPr>
    </w:p>
    <w:p w14:paraId="4B50170A" w14:textId="77777777" w:rsidR="008F3030" w:rsidRPr="00BA5690" w:rsidRDefault="008F3030" w:rsidP="008F3030">
      <w:pPr>
        <w:spacing w:line="360" w:lineRule="auto"/>
        <w:jc w:val="both"/>
        <w:rPr>
          <w:rFonts w:ascii="Times New Roman" w:hAnsi="Times New Roman" w:cs="Times New Roman"/>
          <w:lang w:val="en-AU"/>
        </w:rPr>
      </w:pPr>
    </w:p>
    <w:p w14:paraId="5A90B4D8" w14:textId="77777777" w:rsidR="008F3030" w:rsidRPr="00BA5690" w:rsidRDefault="008F3030" w:rsidP="008F3030">
      <w:pPr>
        <w:spacing w:line="360" w:lineRule="auto"/>
        <w:jc w:val="both"/>
        <w:rPr>
          <w:rFonts w:ascii="Times New Roman" w:hAnsi="Times New Roman" w:cs="Times New Roman"/>
          <w:lang w:val="en-AU"/>
        </w:rPr>
      </w:pPr>
    </w:p>
    <w:p w14:paraId="7C76B6FB" w14:textId="77777777" w:rsidR="008F3030" w:rsidRPr="00BA5690" w:rsidRDefault="008F3030" w:rsidP="008F3030">
      <w:pPr>
        <w:spacing w:line="360" w:lineRule="auto"/>
        <w:jc w:val="both"/>
        <w:rPr>
          <w:rFonts w:ascii="Times New Roman" w:hAnsi="Times New Roman" w:cs="Times New Roman"/>
          <w:lang w:val="en-AU"/>
        </w:rPr>
      </w:pPr>
    </w:p>
    <w:p w14:paraId="7156A654" w14:textId="77777777" w:rsidR="008F3030" w:rsidRPr="00BA5690" w:rsidRDefault="008F3030" w:rsidP="008F3030">
      <w:pPr>
        <w:spacing w:line="360" w:lineRule="auto"/>
        <w:jc w:val="center"/>
        <w:rPr>
          <w:rFonts w:ascii="Times New Roman" w:hAnsi="Times New Roman" w:cs="Times New Roman"/>
          <w:sz w:val="18"/>
          <w:szCs w:val="18"/>
          <w:lang w:val="en-AU"/>
        </w:rPr>
      </w:pPr>
    </w:p>
    <w:p w14:paraId="2437DB21" w14:textId="77777777" w:rsidR="008F3030" w:rsidRPr="00BA5690" w:rsidRDefault="008F3030" w:rsidP="008F3030">
      <w:pPr>
        <w:spacing w:line="360" w:lineRule="auto"/>
        <w:jc w:val="center"/>
        <w:rPr>
          <w:rFonts w:ascii="Times New Roman" w:hAnsi="Times New Roman" w:cs="Times New Roman"/>
          <w:sz w:val="18"/>
          <w:szCs w:val="18"/>
          <w:lang w:val="en-AU"/>
        </w:rPr>
      </w:pPr>
    </w:p>
    <w:p w14:paraId="0DDE4926" w14:textId="77777777" w:rsidR="008F3030" w:rsidRPr="00BA5690" w:rsidRDefault="008F3030" w:rsidP="008F3030">
      <w:pPr>
        <w:spacing w:line="360" w:lineRule="auto"/>
        <w:ind w:firstLine="720"/>
        <w:jc w:val="center"/>
        <w:rPr>
          <w:rFonts w:ascii="Times New Roman" w:hAnsi="Times New Roman" w:cs="Times New Roman"/>
          <w:sz w:val="20"/>
          <w:szCs w:val="18"/>
          <w:lang w:val="en-AU"/>
        </w:rPr>
      </w:pPr>
      <w:r w:rsidRPr="00BA5690">
        <w:rPr>
          <w:rFonts w:ascii="Times New Roman" w:hAnsi="Times New Roman" w:cs="Times New Roman"/>
          <w:sz w:val="20"/>
          <w:szCs w:val="18"/>
          <w:lang w:val="en-AU"/>
        </w:rPr>
        <w:t>Link: http://www.youtube.com/watch?v=5XpNx11F_20</w:t>
      </w:r>
    </w:p>
    <w:p w14:paraId="23A8E736" w14:textId="77777777" w:rsidR="008F3030" w:rsidRPr="00BA5690" w:rsidRDefault="008F3030" w:rsidP="008F3030">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a) Michael is a rare example of identity theft. </w:t>
      </w:r>
      <w:proofErr w:type="gramStart"/>
      <w:r w:rsidRPr="00BA5690">
        <w:rPr>
          <w:rFonts w:ascii="Times New Roman" w:hAnsi="Times New Roman" w:cs="Times New Roman"/>
          <w:lang w:val="en-AU"/>
        </w:rPr>
        <w:t>(     )</w:t>
      </w:r>
      <w:proofErr w:type="gramEnd"/>
    </w:p>
    <w:p w14:paraId="21BAC322" w14:textId="77777777" w:rsidR="008F3030" w:rsidRPr="00BA5690" w:rsidRDefault="008F3030" w:rsidP="008F3030">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b) Michael had closed his Facebook account on 2008, but his page started running again in 2013. </w:t>
      </w:r>
      <w:proofErr w:type="gramStart"/>
      <w:r w:rsidRPr="00BA5690">
        <w:rPr>
          <w:rFonts w:ascii="Times New Roman" w:hAnsi="Times New Roman" w:cs="Times New Roman"/>
          <w:lang w:val="en-AU"/>
        </w:rPr>
        <w:t>(     )</w:t>
      </w:r>
      <w:proofErr w:type="gramEnd"/>
    </w:p>
    <w:p w14:paraId="14DCB1E4" w14:textId="77777777" w:rsidR="008F3030" w:rsidRPr="00BA5690" w:rsidRDefault="008F3030" w:rsidP="008F3030">
      <w:pPr>
        <w:pStyle w:val="ListParagraph"/>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c) The “likes” on Michael’s hijacked account were related to violence and pornography. </w:t>
      </w:r>
      <w:proofErr w:type="gramStart"/>
      <w:r w:rsidRPr="00BA5690">
        <w:rPr>
          <w:rFonts w:ascii="Times New Roman" w:hAnsi="Times New Roman" w:cs="Times New Roman"/>
          <w:lang w:val="en-AU"/>
        </w:rPr>
        <w:t>(     )</w:t>
      </w:r>
      <w:proofErr w:type="gramEnd"/>
    </w:p>
    <w:p w14:paraId="71A136B1" w14:textId="77777777" w:rsidR="008F3030" w:rsidRPr="00BA5690" w:rsidRDefault="008F3030" w:rsidP="008F3030">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 xml:space="preserve">d) It is highly likely that Michael’s account was phished during the 14-day period that follows the deletion process. </w:t>
      </w:r>
      <w:proofErr w:type="gramStart"/>
      <w:r w:rsidRPr="00BA5690">
        <w:rPr>
          <w:rFonts w:ascii="Times New Roman" w:hAnsi="Times New Roman" w:cs="Times New Roman"/>
          <w:lang w:val="en-AU"/>
        </w:rPr>
        <w:t>(     )</w:t>
      </w:r>
      <w:proofErr w:type="gramEnd"/>
    </w:p>
    <w:p w14:paraId="50BC0D59" w14:textId="77777777" w:rsidR="008F3030" w:rsidRPr="00BA5690" w:rsidRDefault="008F3030" w:rsidP="008F3030">
      <w:pPr>
        <w:spacing w:line="360" w:lineRule="auto"/>
        <w:ind w:left="720"/>
        <w:jc w:val="both"/>
        <w:rPr>
          <w:rFonts w:ascii="Times New Roman" w:hAnsi="Times New Roman" w:cs="Times New Roman"/>
          <w:lang w:val="en-AU"/>
        </w:rPr>
      </w:pPr>
      <w:r w:rsidRPr="00BA5690">
        <w:rPr>
          <w:rFonts w:ascii="Times New Roman" w:hAnsi="Times New Roman" w:cs="Times New Roman"/>
          <w:lang w:val="en-AU"/>
        </w:rPr>
        <w:t>e) The FBI’s Internet Crime Complaint (iC3</w:t>
      </w:r>
      <w:proofErr w:type="gramStart"/>
      <w:r w:rsidRPr="00BA5690">
        <w:rPr>
          <w:rFonts w:ascii="Times New Roman" w:hAnsi="Times New Roman" w:cs="Times New Roman"/>
          <w:lang w:val="en-AU"/>
        </w:rPr>
        <w:t>),</w:t>
      </w:r>
      <w:proofErr w:type="gramEnd"/>
      <w:r w:rsidRPr="00BA5690">
        <w:rPr>
          <w:rFonts w:ascii="Times New Roman" w:hAnsi="Times New Roman" w:cs="Times New Roman"/>
          <w:lang w:val="en-AU"/>
        </w:rPr>
        <w:t xml:space="preserve"> handled Michael’s case and within hours could find who was responsible for the hijacked account. </w:t>
      </w:r>
      <w:proofErr w:type="gramStart"/>
      <w:r w:rsidRPr="00BA5690">
        <w:rPr>
          <w:rFonts w:ascii="Times New Roman" w:hAnsi="Times New Roman" w:cs="Times New Roman"/>
          <w:lang w:val="en-AU"/>
        </w:rPr>
        <w:t>(     )</w:t>
      </w:r>
      <w:proofErr w:type="gramEnd"/>
    </w:p>
    <w:p w14:paraId="595902A5" w14:textId="77777777" w:rsidR="008F3030" w:rsidRPr="00BA5690" w:rsidRDefault="008F3030" w:rsidP="008F3030">
      <w:pPr>
        <w:spacing w:line="360" w:lineRule="auto"/>
        <w:jc w:val="both"/>
        <w:rPr>
          <w:rFonts w:ascii="Times New Roman" w:hAnsi="Times New Roman" w:cs="Times New Roman"/>
          <w:lang w:val="en-AU"/>
        </w:rPr>
      </w:pPr>
    </w:p>
    <w:p w14:paraId="46C762AF" w14:textId="77777777" w:rsidR="008F3030" w:rsidRPr="00BA5690" w:rsidRDefault="008F3030" w:rsidP="008F3030">
      <w:pPr>
        <w:pStyle w:val="ListParagraph"/>
        <w:numPr>
          <w:ilvl w:val="0"/>
          <w:numId w:val="20"/>
        </w:num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Imagine you have a teenager friend who just created a Facebook account. Write a short paragraph with advices and important information that you think are important to prevent him from Internet threats. Remember to use at least three phrasal verbs contained in the box below. </w:t>
      </w:r>
      <w:r w:rsidRPr="00BA5690">
        <w:rPr>
          <w:rFonts w:ascii="Times New Roman" w:hAnsi="Times New Roman" w:cs="Times New Roman"/>
          <w:b/>
          <w:lang w:val="en-AU"/>
        </w:rPr>
        <w:t>(1.7)</w:t>
      </w:r>
    </w:p>
    <w:p w14:paraId="6A21BF3E" w14:textId="77777777" w:rsidR="008F3030" w:rsidRPr="00BA5690" w:rsidRDefault="008F3030" w:rsidP="008F3030">
      <w:pPr>
        <w:pStyle w:val="ListParagraph"/>
        <w:spacing w:line="360" w:lineRule="auto"/>
        <w:jc w:val="both"/>
        <w:rPr>
          <w:rFonts w:ascii="Times New Roman" w:hAnsi="Times New Roman" w:cs="Times New Roman"/>
          <w:b/>
          <w:lang w:val="en-AU"/>
        </w:rPr>
      </w:pPr>
      <w:r w:rsidRPr="00BA5690">
        <w:rPr>
          <w:rFonts w:ascii="Times New Roman" w:hAnsi="Times New Roman" w:cs="Times New Roman"/>
          <w:b/>
          <w:noProof/>
          <w:lang w:val="en-AU"/>
        </w:rPr>
        <mc:AlternateContent>
          <mc:Choice Requires="wps">
            <w:drawing>
              <wp:anchor distT="0" distB="0" distL="114300" distR="114300" simplePos="0" relativeHeight="251711488" behindDoc="0" locked="0" layoutInCell="1" allowOverlap="1" wp14:anchorId="0FC83ED1" wp14:editId="30818581">
                <wp:simplePos x="0" y="0"/>
                <wp:positionH relativeFrom="column">
                  <wp:posOffset>457200</wp:posOffset>
                </wp:positionH>
                <wp:positionV relativeFrom="paragraph">
                  <wp:posOffset>205740</wp:posOffset>
                </wp:positionV>
                <wp:extent cx="4800600" cy="685800"/>
                <wp:effectExtent l="0" t="0" r="25400" b="25400"/>
                <wp:wrapSquare wrapText="bothSides"/>
                <wp:docPr id="42" name="Text Box 42"/>
                <wp:cNvGraphicFramePr/>
                <a:graphic xmlns:a="http://schemas.openxmlformats.org/drawingml/2006/main">
                  <a:graphicData uri="http://schemas.microsoft.com/office/word/2010/wordprocessingShape">
                    <wps:wsp>
                      <wps:cNvSpPr txBox="1"/>
                      <wps:spPr>
                        <a:xfrm>
                          <a:off x="0" y="0"/>
                          <a:ext cx="4800600" cy="685800"/>
                        </a:xfrm>
                        <a:prstGeom prst="rect">
                          <a:avLst/>
                        </a:prstGeom>
                        <a:noFill/>
                        <a:ln w="28575" cmpd="sng">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5D0BEE3" w14:textId="77777777" w:rsidR="00BA5690" w:rsidRPr="007C1C85" w:rsidRDefault="00BA5690" w:rsidP="008F3030">
                            <w:pPr>
                              <w:jc w:val="center"/>
                              <w:rPr>
                                <w:rFonts w:ascii="Times New Roman" w:hAnsi="Times New Roman" w:cs="Times New Roman"/>
                                <w:b/>
                                <w:color w:val="1F497D" w:themeColor="text2"/>
                              </w:rPr>
                            </w:pPr>
                            <w:proofErr w:type="spellStart"/>
                            <w:r w:rsidRPr="007C1C85">
                              <w:rPr>
                                <w:rFonts w:ascii="Times New Roman" w:hAnsi="Times New Roman" w:cs="Times New Roman"/>
                                <w:b/>
                                <w:color w:val="1F497D" w:themeColor="text2"/>
                              </w:rPr>
                              <w:t>Check</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out / figure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xml:space="preserve">) out / </w:t>
                            </w:r>
                            <w:proofErr w:type="spellStart"/>
                            <w:r w:rsidRPr="007C1C85">
                              <w:rPr>
                                <w:rFonts w:ascii="Times New Roman" w:hAnsi="Times New Roman" w:cs="Times New Roman"/>
                                <w:b/>
                                <w:color w:val="1F497D" w:themeColor="text2"/>
                              </w:rPr>
                              <w:t>find</w:t>
                            </w:r>
                            <w:proofErr w:type="spellEnd"/>
                            <w:r w:rsidRPr="007C1C85">
                              <w:rPr>
                                <w:rFonts w:ascii="Times New Roman" w:hAnsi="Times New Roman" w:cs="Times New Roman"/>
                                <w:b/>
                                <w:color w:val="1F497D" w:themeColor="text2"/>
                              </w:rPr>
                              <w:t xml:space="preserve"> out / go </w:t>
                            </w:r>
                            <w:proofErr w:type="spellStart"/>
                            <w:r w:rsidRPr="007C1C85">
                              <w:rPr>
                                <w:rFonts w:ascii="Times New Roman" w:hAnsi="Times New Roman" w:cs="Times New Roman"/>
                                <w:b/>
                                <w:color w:val="1F497D" w:themeColor="text2"/>
                              </w:rPr>
                              <w:t>ahead</w:t>
                            </w:r>
                            <w:proofErr w:type="spellEnd"/>
                            <w:r w:rsidRPr="007C1C85">
                              <w:rPr>
                                <w:rFonts w:ascii="Times New Roman" w:hAnsi="Times New Roman" w:cs="Times New Roman"/>
                                <w:b/>
                                <w:color w:val="1F497D" w:themeColor="text2"/>
                              </w:rPr>
                              <w:t xml:space="preserve"> / look </w:t>
                            </w:r>
                            <w:proofErr w:type="spellStart"/>
                            <w:r w:rsidRPr="007C1C85">
                              <w:rPr>
                                <w:rFonts w:ascii="Times New Roman" w:hAnsi="Times New Roman" w:cs="Times New Roman"/>
                                <w:b/>
                                <w:color w:val="1F497D" w:themeColor="text2"/>
                              </w:rPr>
                              <w:t>into</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xml:space="preserve">) / </w:t>
                            </w:r>
                            <w:proofErr w:type="spellStart"/>
                            <w:r w:rsidRPr="007C1C85">
                              <w:rPr>
                                <w:rFonts w:ascii="Times New Roman" w:hAnsi="Times New Roman" w:cs="Times New Roman"/>
                                <w:b/>
                                <w:color w:val="1F497D" w:themeColor="text2"/>
                              </w:rPr>
                              <w:t>put</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up</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with</w:t>
                            </w:r>
                            <w:proofErr w:type="spellEnd"/>
                            <w:r w:rsidRPr="007C1C85">
                              <w:rPr>
                                <w:rFonts w:ascii="Times New Roman" w:hAnsi="Times New Roman" w:cs="Times New Roman"/>
                                <w:b/>
                                <w:color w:val="1F497D" w:themeColor="text2"/>
                              </w:rPr>
                              <w:t xml:space="preserve"> / set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up</w:t>
                            </w:r>
                            <w:proofErr w:type="spellEnd"/>
                            <w:r w:rsidRPr="007C1C85">
                              <w:rPr>
                                <w:rFonts w:ascii="Times New Roman" w:hAnsi="Times New Roman" w:cs="Times New Roman"/>
                                <w:b/>
                                <w:color w:val="1F497D" w:themeColor="text2"/>
                              </w:rPr>
                              <w:t xml:space="preserve"> / show off / </w:t>
                            </w:r>
                            <w:proofErr w:type="spellStart"/>
                            <w:r w:rsidRPr="007C1C85">
                              <w:rPr>
                                <w:rFonts w:ascii="Times New Roman" w:hAnsi="Times New Roman" w:cs="Times New Roman"/>
                                <w:b/>
                                <w:color w:val="1F497D" w:themeColor="text2"/>
                              </w:rPr>
                              <w:t>think</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xml:space="preserve">) over / </w:t>
                            </w:r>
                            <w:proofErr w:type="spellStart"/>
                            <w:r w:rsidRPr="007C1C85">
                              <w:rPr>
                                <w:rFonts w:ascii="Times New Roman" w:hAnsi="Times New Roman" w:cs="Times New Roman"/>
                                <w:b/>
                                <w:color w:val="1F497D" w:themeColor="text2"/>
                              </w:rPr>
                              <w:t>try</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out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2" o:spid="_x0000_s1054" type="#_x0000_t202" style="position:absolute;left:0;text-align:left;margin-left:36pt;margin-top:16.2pt;width:378pt;height:54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" filled="f" strokecolor="#4f81bd" strokeweight="2.25pt">
                <v:textbox>
                  <w:txbxContent>
                    <w:p w14:paraId="15D0BEE3" w14:textId="77777777" w:rsidR="00BA5690" w:rsidRPr="007C1C85" w:rsidRDefault="00BA5690" w:rsidP="008F3030">
                      <w:pPr>
                        <w:jc w:val="center"/>
                        <w:rPr>
                          <w:rFonts w:ascii="Times New Roman" w:hAnsi="Times New Roman" w:cs="Times New Roman"/>
                          <w:b/>
                          <w:color w:val="1F497D" w:themeColor="text2"/>
                        </w:rPr>
                      </w:pPr>
                      <w:proofErr w:type="spellStart"/>
                      <w:r w:rsidRPr="007C1C85">
                        <w:rPr>
                          <w:rFonts w:ascii="Times New Roman" w:hAnsi="Times New Roman" w:cs="Times New Roman"/>
                          <w:b/>
                          <w:color w:val="1F497D" w:themeColor="text2"/>
                        </w:rPr>
                        <w:t>Check</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out / figure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xml:space="preserve">) out / </w:t>
                      </w:r>
                      <w:proofErr w:type="spellStart"/>
                      <w:r w:rsidRPr="007C1C85">
                        <w:rPr>
                          <w:rFonts w:ascii="Times New Roman" w:hAnsi="Times New Roman" w:cs="Times New Roman"/>
                          <w:b/>
                          <w:color w:val="1F497D" w:themeColor="text2"/>
                        </w:rPr>
                        <w:t>find</w:t>
                      </w:r>
                      <w:proofErr w:type="spellEnd"/>
                      <w:r w:rsidRPr="007C1C85">
                        <w:rPr>
                          <w:rFonts w:ascii="Times New Roman" w:hAnsi="Times New Roman" w:cs="Times New Roman"/>
                          <w:b/>
                          <w:color w:val="1F497D" w:themeColor="text2"/>
                        </w:rPr>
                        <w:t xml:space="preserve"> out / go </w:t>
                      </w:r>
                      <w:proofErr w:type="spellStart"/>
                      <w:r w:rsidRPr="007C1C85">
                        <w:rPr>
                          <w:rFonts w:ascii="Times New Roman" w:hAnsi="Times New Roman" w:cs="Times New Roman"/>
                          <w:b/>
                          <w:color w:val="1F497D" w:themeColor="text2"/>
                        </w:rPr>
                        <w:t>ahead</w:t>
                      </w:r>
                      <w:proofErr w:type="spellEnd"/>
                      <w:r w:rsidRPr="007C1C85">
                        <w:rPr>
                          <w:rFonts w:ascii="Times New Roman" w:hAnsi="Times New Roman" w:cs="Times New Roman"/>
                          <w:b/>
                          <w:color w:val="1F497D" w:themeColor="text2"/>
                        </w:rPr>
                        <w:t xml:space="preserve"> / look </w:t>
                      </w:r>
                      <w:proofErr w:type="spellStart"/>
                      <w:r w:rsidRPr="007C1C85">
                        <w:rPr>
                          <w:rFonts w:ascii="Times New Roman" w:hAnsi="Times New Roman" w:cs="Times New Roman"/>
                          <w:b/>
                          <w:color w:val="1F497D" w:themeColor="text2"/>
                        </w:rPr>
                        <w:t>into</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xml:space="preserve">) / </w:t>
                      </w:r>
                      <w:proofErr w:type="spellStart"/>
                      <w:r w:rsidRPr="007C1C85">
                        <w:rPr>
                          <w:rFonts w:ascii="Times New Roman" w:hAnsi="Times New Roman" w:cs="Times New Roman"/>
                          <w:b/>
                          <w:color w:val="1F497D" w:themeColor="text2"/>
                        </w:rPr>
                        <w:t>put</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up</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with</w:t>
                      </w:r>
                      <w:proofErr w:type="spellEnd"/>
                      <w:r w:rsidRPr="007C1C85">
                        <w:rPr>
                          <w:rFonts w:ascii="Times New Roman" w:hAnsi="Times New Roman" w:cs="Times New Roman"/>
                          <w:b/>
                          <w:color w:val="1F497D" w:themeColor="text2"/>
                        </w:rPr>
                        <w:t xml:space="preserve"> / set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up</w:t>
                      </w:r>
                      <w:proofErr w:type="spellEnd"/>
                      <w:r w:rsidRPr="007C1C85">
                        <w:rPr>
                          <w:rFonts w:ascii="Times New Roman" w:hAnsi="Times New Roman" w:cs="Times New Roman"/>
                          <w:b/>
                          <w:color w:val="1F497D" w:themeColor="text2"/>
                        </w:rPr>
                        <w:t xml:space="preserve"> / show off / </w:t>
                      </w:r>
                      <w:proofErr w:type="spellStart"/>
                      <w:r w:rsidRPr="007C1C85">
                        <w:rPr>
                          <w:rFonts w:ascii="Times New Roman" w:hAnsi="Times New Roman" w:cs="Times New Roman"/>
                          <w:b/>
                          <w:color w:val="1F497D" w:themeColor="text2"/>
                        </w:rPr>
                        <w:t>think</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xml:space="preserve">) over / </w:t>
                      </w:r>
                      <w:proofErr w:type="spellStart"/>
                      <w:r w:rsidRPr="007C1C85">
                        <w:rPr>
                          <w:rFonts w:ascii="Times New Roman" w:hAnsi="Times New Roman" w:cs="Times New Roman"/>
                          <w:b/>
                          <w:color w:val="1F497D" w:themeColor="text2"/>
                        </w:rPr>
                        <w:t>try</w:t>
                      </w:r>
                      <w:proofErr w:type="spellEnd"/>
                      <w:r w:rsidRPr="007C1C85">
                        <w:rPr>
                          <w:rFonts w:ascii="Times New Roman" w:hAnsi="Times New Roman" w:cs="Times New Roman"/>
                          <w:b/>
                          <w:color w:val="1F497D" w:themeColor="text2"/>
                        </w:rPr>
                        <w:t xml:space="preserve"> (</w:t>
                      </w:r>
                      <w:proofErr w:type="spellStart"/>
                      <w:r w:rsidRPr="007C1C85">
                        <w:rPr>
                          <w:rFonts w:ascii="Times New Roman" w:hAnsi="Times New Roman" w:cs="Times New Roman"/>
                          <w:b/>
                          <w:color w:val="1F497D" w:themeColor="text2"/>
                        </w:rPr>
                        <w:t>something</w:t>
                      </w:r>
                      <w:proofErr w:type="spellEnd"/>
                      <w:r w:rsidRPr="007C1C85">
                        <w:rPr>
                          <w:rFonts w:ascii="Times New Roman" w:hAnsi="Times New Roman" w:cs="Times New Roman"/>
                          <w:b/>
                          <w:color w:val="1F497D" w:themeColor="text2"/>
                        </w:rPr>
                        <w:t>) out</w:t>
                      </w:r>
                    </w:p>
                  </w:txbxContent>
                </v:textbox>
                <w10:wrap type="square"/>
              </v:shape>
            </w:pict>
          </mc:Fallback>
        </mc:AlternateContent>
      </w:r>
    </w:p>
    <w:p w14:paraId="2BB2AE67" w14:textId="77777777" w:rsidR="008F3030" w:rsidRPr="00BA5690" w:rsidRDefault="008F3030" w:rsidP="008F3030">
      <w:pPr>
        <w:pStyle w:val="ListParagraph"/>
        <w:spacing w:line="360" w:lineRule="auto"/>
        <w:jc w:val="both"/>
        <w:rPr>
          <w:rFonts w:ascii="Times New Roman" w:hAnsi="Times New Roman" w:cs="Times New Roman"/>
          <w:b/>
          <w:lang w:val="en-AU"/>
        </w:rPr>
      </w:pPr>
    </w:p>
    <w:p w14:paraId="00D96915" w14:textId="77777777" w:rsidR="008F3030" w:rsidRPr="00BA5690" w:rsidRDefault="008F3030" w:rsidP="008F3030">
      <w:pPr>
        <w:pStyle w:val="ListParagraph"/>
        <w:spacing w:line="360" w:lineRule="auto"/>
        <w:jc w:val="both"/>
        <w:rPr>
          <w:rFonts w:ascii="Times New Roman" w:hAnsi="Times New Roman" w:cs="Times New Roman"/>
          <w:b/>
          <w:lang w:val="en-AU"/>
        </w:rPr>
      </w:pPr>
    </w:p>
    <w:p w14:paraId="2FA0FEEE" w14:textId="77777777" w:rsidR="008F3030" w:rsidRPr="00BA5690" w:rsidRDefault="008F3030" w:rsidP="008F3030">
      <w:pPr>
        <w:pStyle w:val="ListParagraph"/>
        <w:spacing w:line="360" w:lineRule="auto"/>
        <w:jc w:val="both"/>
        <w:rPr>
          <w:rFonts w:ascii="Times New Roman" w:hAnsi="Times New Roman" w:cs="Times New Roman"/>
          <w:lang w:val="en-AU"/>
        </w:rPr>
      </w:pPr>
    </w:p>
    <w:p w14:paraId="4E60C20F" w14:textId="77777777" w:rsidR="008F3030" w:rsidRPr="00BA5690" w:rsidRDefault="008F3030" w:rsidP="008F3030">
      <w:pPr>
        <w:pStyle w:val="ListParagraph"/>
        <w:spacing w:line="360" w:lineRule="auto"/>
        <w:jc w:val="both"/>
        <w:rPr>
          <w:lang w:val="en-AU"/>
        </w:rPr>
      </w:pPr>
      <w:r w:rsidRPr="00BA5690">
        <w:rPr>
          <w:rFonts w:ascii="Times New Roman" w:hAnsi="Times New Roman" w:cs="Times New Roman"/>
          <w:lang w:val="en-AU"/>
        </w:rPr>
        <w:t>_______________________________________________________________</w:t>
      </w:r>
    </w:p>
    <w:p w14:paraId="7101975F" w14:textId="77777777" w:rsidR="008F3030" w:rsidRPr="00BA5690" w:rsidRDefault="008F3030" w:rsidP="008F3030">
      <w:pPr>
        <w:spacing w:line="360" w:lineRule="auto"/>
        <w:ind w:left="720"/>
        <w:contextualSpacing/>
        <w:jc w:val="both"/>
        <w:rPr>
          <w:lang w:val="en-AU"/>
        </w:rPr>
      </w:pPr>
      <w:r w:rsidRPr="00BA5690">
        <w:rPr>
          <w:rFonts w:ascii="Times New Roman" w:hAnsi="Times New Roman" w:cs="Times New Roman"/>
          <w:lang w:val="en-AU"/>
        </w:rPr>
        <w:t>_______________________________________________________________</w:t>
      </w:r>
    </w:p>
    <w:p w14:paraId="6518F878" w14:textId="77777777" w:rsidR="008F3030" w:rsidRPr="00BA5690" w:rsidRDefault="008F3030" w:rsidP="008F3030">
      <w:pPr>
        <w:spacing w:line="360" w:lineRule="auto"/>
        <w:ind w:left="720"/>
        <w:contextualSpacing/>
        <w:jc w:val="both"/>
        <w:rPr>
          <w:lang w:val="en-AU"/>
        </w:rPr>
      </w:pPr>
      <w:r w:rsidRPr="00BA5690">
        <w:rPr>
          <w:rFonts w:ascii="Times New Roman" w:hAnsi="Times New Roman" w:cs="Times New Roman"/>
          <w:lang w:val="en-AU"/>
        </w:rPr>
        <w:t>_______________________________________________________________</w:t>
      </w:r>
    </w:p>
    <w:p w14:paraId="0A00EF3C" w14:textId="77777777" w:rsidR="008F3030" w:rsidRPr="00BA5690" w:rsidRDefault="008F3030" w:rsidP="008F3030">
      <w:pPr>
        <w:spacing w:line="360" w:lineRule="auto"/>
        <w:ind w:left="720"/>
        <w:contextualSpacing/>
        <w:jc w:val="both"/>
        <w:rPr>
          <w:lang w:val="en-AU"/>
        </w:rPr>
      </w:pPr>
      <w:r w:rsidRPr="00BA5690">
        <w:rPr>
          <w:rFonts w:ascii="Times New Roman" w:hAnsi="Times New Roman" w:cs="Times New Roman"/>
          <w:lang w:val="en-AU"/>
        </w:rPr>
        <w:t>_______________________________________________________________</w:t>
      </w:r>
    </w:p>
    <w:p w14:paraId="60E689E4" w14:textId="77777777" w:rsidR="008F3030" w:rsidRPr="00BA5690" w:rsidRDefault="008F3030" w:rsidP="008F3030">
      <w:pPr>
        <w:spacing w:line="360" w:lineRule="auto"/>
        <w:ind w:left="720"/>
        <w:contextualSpacing/>
        <w:jc w:val="both"/>
        <w:rPr>
          <w:lang w:val="en-AU"/>
        </w:rPr>
      </w:pPr>
      <w:r w:rsidRPr="00BA5690">
        <w:rPr>
          <w:rFonts w:ascii="Times New Roman" w:hAnsi="Times New Roman" w:cs="Times New Roman"/>
          <w:lang w:val="en-AU"/>
        </w:rPr>
        <w:t>_______________________________________________________________</w:t>
      </w:r>
    </w:p>
    <w:p w14:paraId="0744D968" w14:textId="77777777" w:rsidR="008F3030" w:rsidRPr="00BA5690" w:rsidRDefault="008F3030" w:rsidP="008F3030">
      <w:pPr>
        <w:spacing w:line="360" w:lineRule="auto"/>
        <w:ind w:left="720"/>
        <w:contextualSpacing/>
        <w:jc w:val="both"/>
        <w:rPr>
          <w:lang w:val="en-AU"/>
        </w:rPr>
      </w:pPr>
      <w:r w:rsidRPr="00BA5690">
        <w:rPr>
          <w:rFonts w:ascii="Times New Roman" w:hAnsi="Times New Roman" w:cs="Times New Roman"/>
          <w:lang w:val="en-AU"/>
        </w:rPr>
        <w:t>_______________________________________________________________</w:t>
      </w:r>
    </w:p>
    <w:p w14:paraId="77551BA2" w14:textId="77777777" w:rsidR="008F3030" w:rsidRPr="00BA5690" w:rsidRDefault="008F3030" w:rsidP="008F3030">
      <w:pPr>
        <w:spacing w:line="360" w:lineRule="auto"/>
        <w:ind w:left="720"/>
        <w:contextualSpacing/>
        <w:jc w:val="both"/>
        <w:rPr>
          <w:lang w:val="en-AU"/>
        </w:rPr>
      </w:pPr>
      <w:r w:rsidRPr="00BA5690">
        <w:rPr>
          <w:rFonts w:ascii="Times New Roman" w:hAnsi="Times New Roman" w:cs="Times New Roman"/>
          <w:lang w:val="en-AU"/>
        </w:rPr>
        <w:t>_______________________________________________________________</w:t>
      </w:r>
    </w:p>
    <w:p w14:paraId="1712002D" w14:textId="77777777" w:rsidR="008F3030" w:rsidRPr="00BA5690" w:rsidRDefault="008F3030" w:rsidP="008F3030">
      <w:pPr>
        <w:spacing w:line="360" w:lineRule="auto"/>
        <w:ind w:left="360"/>
        <w:jc w:val="both"/>
        <w:rPr>
          <w:rFonts w:ascii="Times New Roman" w:hAnsi="Times New Roman" w:cs="Times New Roman"/>
          <w:lang w:val="en-AU"/>
        </w:rPr>
      </w:pPr>
    </w:p>
    <w:p w14:paraId="13B7817B" w14:textId="77777777" w:rsidR="00CE111A" w:rsidRPr="00BA5690" w:rsidRDefault="00CE111A" w:rsidP="002B598A">
      <w:pPr>
        <w:spacing w:line="360" w:lineRule="auto"/>
        <w:rPr>
          <w:rFonts w:ascii="Times New Roman" w:hAnsi="Times New Roman" w:cs="Times New Roman"/>
          <w:u w:val="single"/>
          <w:lang w:val="en-AU"/>
        </w:rPr>
      </w:pPr>
    </w:p>
    <w:p w14:paraId="3B0A42F5" w14:textId="77777777" w:rsidR="00CE111A" w:rsidRPr="00BA5690" w:rsidRDefault="00CE111A" w:rsidP="002B598A">
      <w:pPr>
        <w:spacing w:line="360" w:lineRule="auto"/>
        <w:rPr>
          <w:rFonts w:ascii="Times New Roman" w:hAnsi="Times New Roman" w:cs="Times New Roman"/>
          <w:u w:val="single"/>
          <w:lang w:val="en-AU"/>
        </w:rPr>
      </w:pPr>
    </w:p>
    <w:p w14:paraId="70BEA4D4" w14:textId="77777777" w:rsidR="00FF44B8" w:rsidRPr="00BA5690" w:rsidRDefault="00FF44B8" w:rsidP="002B598A">
      <w:pPr>
        <w:spacing w:line="360" w:lineRule="auto"/>
        <w:rPr>
          <w:rFonts w:ascii="Times New Roman" w:hAnsi="Times New Roman" w:cs="Times New Roman"/>
          <w:u w:val="single"/>
          <w:lang w:val="en-AU"/>
        </w:rPr>
      </w:pPr>
    </w:p>
    <w:p w14:paraId="5CC6418A" w14:textId="77777777" w:rsidR="00FF44B8" w:rsidRPr="00BA5690" w:rsidRDefault="00FF44B8" w:rsidP="002B598A">
      <w:pPr>
        <w:spacing w:line="360" w:lineRule="auto"/>
        <w:rPr>
          <w:rFonts w:ascii="Times New Roman" w:hAnsi="Times New Roman" w:cs="Times New Roman"/>
          <w:u w:val="single"/>
          <w:lang w:val="en-AU"/>
        </w:rPr>
      </w:pPr>
    </w:p>
    <w:p w14:paraId="03EB2505" w14:textId="77777777" w:rsidR="00FF44B8" w:rsidRPr="00BA5690" w:rsidRDefault="00FF44B8" w:rsidP="002B598A">
      <w:pPr>
        <w:spacing w:line="360" w:lineRule="auto"/>
        <w:rPr>
          <w:rFonts w:ascii="Times New Roman" w:hAnsi="Times New Roman" w:cs="Times New Roman"/>
          <w:u w:val="single"/>
          <w:lang w:val="en-AU"/>
        </w:rPr>
      </w:pPr>
    </w:p>
    <w:p w14:paraId="389050D0" w14:textId="77F162BF" w:rsidR="00FF44B8" w:rsidRPr="00BA5690" w:rsidRDefault="00FF44B8" w:rsidP="00FF44B8">
      <w:pPr>
        <w:pStyle w:val="Heading2"/>
        <w:spacing w:line="360" w:lineRule="auto"/>
        <w:jc w:val="center"/>
        <w:rPr>
          <w:rFonts w:ascii="Times New Roman" w:hAnsi="Times New Roman" w:cs="Times New Roman"/>
          <w:sz w:val="44"/>
          <w:szCs w:val="3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BA5690">
        <w:rPr>
          <w:rFonts w:ascii="Times New Roman" w:hAnsi="Times New Roman" w:cs="Times New Roman"/>
          <w:sz w:val="44"/>
          <w:szCs w:val="3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Answer key</w:t>
      </w:r>
      <w:r w:rsidR="000625A2" w:rsidRPr="00BA5690">
        <w:rPr>
          <w:rFonts w:ascii="Times New Roman" w:hAnsi="Times New Roman" w:cs="Times New Roman"/>
          <w:sz w:val="44"/>
          <w:szCs w:val="32"/>
          <w:lang w:val="en-AU"/>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s</w:t>
      </w:r>
    </w:p>
    <w:p w14:paraId="1379139B" w14:textId="77777777" w:rsidR="00FF44B8" w:rsidRPr="00BA5690" w:rsidRDefault="00FF44B8" w:rsidP="00FF44B8">
      <w:pPr>
        <w:spacing w:line="360" w:lineRule="auto"/>
        <w:jc w:val="both"/>
        <w:rPr>
          <w:rFonts w:ascii="Times New Roman" w:hAnsi="Times New Roman" w:cs="Times New Roman"/>
          <w:lang w:val="en-AU"/>
        </w:rPr>
      </w:pPr>
    </w:p>
    <w:p w14:paraId="26F1E532" w14:textId="77777777" w:rsidR="00FF44B8" w:rsidRPr="00BA5690" w:rsidRDefault="00FF44B8" w:rsidP="00FF44B8">
      <w:pPr>
        <w:spacing w:line="360" w:lineRule="auto"/>
        <w:jc w:val="both"/>
        <w:rPr>
          <w:rFonts w:ascii="Times New Roman" w:hAnsi="Times New Roman" w:cs="Times New Roman"/>
          <w:b/>
          <w:lang w:val="en-AU"/>
        </w:rPr>
      </w:pPr>
    </w:p>
    <w:p w14:paraId="28F2785F" w14:textId="77777777" w:rsidR="00FF44B8" w:rsidRPr="00BA5690" w:rsidRDefault="00FF44B8" w:rsidP="00FF44B8">
      <w:pPr>
        <w:spacing w:line="360" w:lineRule="auto"/>
        <w:jc w:val="both"/>
        <w:rPr>
          <w:rFonts w:ascii="Times New Roman" w:hAnsi="Times New Roman" w:cs="Times New Roman"/>
          <w:b/>
          <w:lang w:val="en-AU"/>
        </w:rPr>
        <w:sectPr w:rsidR="00FF44B8" w:rsidRPr="00BA5690" w:rsidSect="00BA5690">
          <w:footerReference w:type="even" r:id="rId28"/>
          <w:footerReference w:type="default" r:id="rId29"/>
          <w:pgSz w:w="11900" w:h="16840"/>
          <w:pgMar w:top="1440" w:right="1800" w:bottom="1440" w:left="1800" w:header="708" w:footer="708" w:gutter="0"/>
          <w:cols w:space="708"/>
          <w:titlePg/>
          <w:docGrid w:linePitch="360"/>
        </w:sectPr>
      </w:pPr>
    </w:p>
    <w:p w14:paraId="790099BE" w14:textId="77777777" w:rsidR="00FF44B8" w:rsidRPr="00BA5690" w:rsidRDefault="00FF44B8" w:rsidP="00FF44B8">
      <w:pPr>
        <w:spacing w:line="276" w:lineRule="auto"/>
        <w:jc w:val="both"/>
        <w:rPr>
          <w:rFonts w:ascii="Times New Roman" w:hAnsi="Times New Roman" w:cs="Times New Roman"/>
          <w:b/>
          <w:sz w:val="28"/>
          <w:lang w:val="en-AU"/>
        </w:rPr>
      </w:pPr>
      <w:r w:rsidRPr="00BA5690">
        <w:rPr>
          <w:rFonts w:ascii="Times New Roman" w:hAnsi="Times New Roman" w:cs="Times New Roman"/>
          <w:b/>
          <w:sz w:val="28"/>
          <w:lang w:val="en-AU"/>
        </w:rPr>
        <w:t>Test Booklet I</w:t>
      </w:r>
    </w:p>
    <w:p w14:paraId="271707EF" w14:textId="77777777" w:rsidR="00FF44B8" w:rsidRPr="00BA5690" w:rsidRDefault="00FF44B8" w:rsidP="00FF44B8">
      <w:pPr>
        <w:spacing w:line="276" w:lineRule="auto"/>
        <w:jc w:val="both"/>
        <w:rPr>
          <w:rFonts w:ascii="Times New Roman" w:hAnsi="Times New Roman" w:cs="Times New Roman"/>
          <w:b/>
          <w:lang w:val="en-AU"/>
        </w:rPr>
      </w:pPr>
      <w:r w:rsidRPr="00BA5690">
        <w:rPr>
          <w:rFonts w:ascii="Times New Roman" w:hAnsi="Times New Roman" w:cs="Times New Roman"/>
          <w:b/>
          <w:lang w:val="en-AU"/>
        </w:rPr>
        <w:t>Body transformation and beauty</w:t>
      </w:r>
    </w:p>
    <w:p w14:paraId="399823AE" w14:textId="77777777" w:rsidR="00FF44B8" w:rsidRPr="00BA5690" w:rsidRDefault="00FF44B8" w:rsidP="00FF44B8">
      <w:pPr>
        <w:spacing w:line="276" w:lineRule="auto"/>
        <w:jc w:val="both"/>
        <w:rPr>
          <w:rFonts w:ascii="Times New Roman" w:hAnsi="Times New Roman" w:cs="Times New Roman"/>
          <w:b/>
          <w:sz w:val="28"/>
          <w:lang w:val="en-AU"/>
        </w:rPr>
      </w:pPr>
    </w:p>
    <w:p w14:paraId="1C9DAB78"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1)</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a</w:t>
      </w:r>
      <w:proofErr w:type="gramEnd"/>
      <w:r w:rsidRPr="00BA5690">
        <w:rPr>
          <w:rFonts w:ascii="Times New Roman" w:hAnsi="Times New Roman" w:cs="Times New Roman"/>
          <w:lang w:val="en-AU"/>
        </w:rPr>
        <w:t>) F</w:t>
      </w:r>
    </w:p>
    <w:p w14:paraId="67C7EB97"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b) T</w:t>
      </w:r>
    </w:p>
    <w:p w14:paraId="7BA5E741"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c) T</w:t>
      </w:r>
    </w:p>
    <w:p w14:paraId="26A59BEE"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d) T</w:t>
      </w:r>
    </w:p>
    <w:p w14:paraId="3A5BC1EB" w14:textId="77777777" w:rsidR="00FF44B8" w:rsidRPr="00BA5690" w:rsidRDefault="00FF44B8" w:rsidP="00FF44B8">
      <w:pPr>
        <w:spacing w:line="276" w:lineRule="auto"/>
        <w:jc w:val="both"/>
        <w:rPr>
          <w:rFonts w:ascii="Times New Roman" w:hAnsi="Times New Roman" w:cs="Times New Roman"/>
          <w:lang w:val="en-AU"/>
        </w:rPr>
      </w:pPr>
    </w:p>
    <w:p w14:paraId="6D2B20A5"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2)</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a</w:t>
      </w:r>
      <w:proofErr w:type="gramEnd"/>
      <w:r w:rsidRPr="00BA5690">
        <w:rPr>
          <w:rFonts w:ascii="Times New Roman" w:hAnsi="Times New Roman" w:cs="Times New Roman"/>
          <w:lang w:val="en-AU"/>
        </w:rPr>
        <w:t>) S</w:t>
      </w:r>
    </w:p>
    <w:p w14:paraId="2A9056B3"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b) N</w:t>
      </w:r>
    </w:p>
    <w:p w14:paraId="7E5AD522"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c) S</w:t>
      </w:r>
    </w:p>
    <w:p w14:paraId="7DAF7DD2"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d) N</w:t>
      </w:r>
    </w:p>
    <w:p w14:paraId="507AE6E3" w14:textId="77777777" w:rsidR="00FF44B8" w:rsidRPr="00BA5690" w:rsidRDefault="00FF44B8" w:rsidP="00FF44B8">
      <w:pPr>
        <w:spacing w:line="276" w:lineRule="auto"/>
        <w:jc w:val="both"/>
        <w:rPr>
          <w:rFonts w:ascii="Times New Roman" w:hAnsi="Times New Roman" w:cs="Times New Roman"/>
          <w:lang w:val="en-AU"/>
        </w:rPr>
      </w:pPr>
    </w:p>
    <w:p w14:paraId="15F86736"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3)</w:t>
      </w:r>
      <w:r w:rsidRPr="00BA5690">
        <w:rPr>
          <w:rFonts w:ascii="Times New Roman" w:hAnsi="Times New Roman" w:cs="Times New Roman"/>
          <w:lang w:val="en-AU"/>
        </w:rPr>
        <w:t xml:space="preserve"> C</w:t>
      </w:r>
    </w:p>
    <w:p w14:paraId="759C46CD" w14:textId="77777777" w:rsidR="00FF44B8" w:rsidRPr="00BA5690" w:rsidRDefault="00FF44B8" w:rsidP="00FF44B8">
      <w:pPr>
        <w:spacing w:line="276" w:lineRule="auto"/>
        <w:jc w:val="both"/>
        <w:rPr>
          <w:rFonts w:ascii="Times New Roman" w:hAnsi="Times New Roman" w:cs="Times New Roman"/>
          <w:lang w:val="en-AU"/>
        </w:rPr>
      </w:pPr>
    </w:p>
    <w:p w14:paraId="07550B8E"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4)</w:t>
      </w:r>
      <w:r w:rsidRPr="00BA5690">
        <w:rPr>
          <w:rFonts w:ascii="Times New Roman" w:hAnsi="Times New Roman" w:cs="Times New Roman"/>
          <w:lang w:val="en-AU"/>
        </w:rPr>
        <w:t xml:space="preserve"> Open question. Answers may vary according to the student.</w:t>
      </w:r>
    </w:p>
    <w:p w14:paraId="64A8FB69" w14:textId="77777777" w:rsidR="00FF44B8" w:rsidRPr="00BA5690" w:rsidRDefault="00FF44B8" w:rsidP="00FF44B8">
      <w:pPr>
        <w:spacing w:line="276" w:lineRule="auto"/>
        <w:jc w:val="both"/>
        <w:rPr>
          <w:rFonts w:ascii="Times New Roman" w:hAnsi="Times New Roman" w:cs="Times New Roman"/>
          <w:lang w:val="en-AU"/>
        </w:rPr>
      </w:pPr>
    </w:p>
    <w:p w14:paraId="41C1C728"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5)</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a</w:t>
      </w:r>
      <w:proofErr w:type="gramEnd"/>
      <w:r w:rsidRPr="00BA5690">
        <w:rPr>
          <w:rFonts w:ascii="Times New Roman" w:hAnsi="Times New Roman" w:cs="Times New Roman"/>
          <w:lang w:val="en-AU"/>
        </w:rPr>
        <w:t>) although</w:t>
      </w:r>
    </w:p>
    <w:p w14:paraId="42022578"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b) </w:t>
      </w:r>
      <w:proofErr w:type="gramStart"/>
      <w:r w:rsidRPr="00BA5690">
        <w:rPr>
          <w:rFonts w:ascii="Times New Roman" w:hAnsi="Times New Roman" w:cs="Times New Roman"/>
          <w:lang w:val="en-AU"/>
        </w:rPr>
        <w:t>even</w:t>
      </w:r>
      <w:proofErr w:type="gramEnd"/>
      <w:r w:rsidRPr="00BA5690">
        <w:rPr>
          <w:rFonts w:ascii="Times New Roman" w:hAnsi="Times New Roman" w:cs="Times New Roman"/>
          <w:lang w:val="en-AU"/>
        </w:rPr>
        <w:t xml:space="preserve"> if </w:t>
      </w:r>
    </w:p>
    <w:p w14:paraId="6764418F"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c) </w:t>
      </w:r>
      <w:proofErr w:type="gramStart"/>
      <w:r w:rsidRPr="00BA5690">
        <w:rPr>
          <w:rFonts w:ascii="Times New Roman" w:hAnsi="Times New Roman" w:cs="Times New Roman"/>
          <w:lang w:val="en-AU"/>
        </w:rPr>
        <w:t>rather</w:t>
      </w:r>
      <w:proofErr w:type="gramEnd"/>
      <w:r w:rsidRPr="00BA5690">
        <w:rPr>
          <w:rFonts w:ascii="Times New Roman" w:hAnsi="Times New Roman" w:cs="Times New Roman"/>
          <w:lang w:val="en-AU"/>
        </w:rPr>
        <w:t xml:space="preserve"> than</w:t>
      </w:r>
    </w:p>
    <w:p w14:paraId="0C340A68"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d) </w:t>
      </w:r>
      <w:proofErr w:type="gramStart"/>
      <w:r w:rsidRPr="00BA5690">
        <w:rPr>
          <w:rFonts w:ascii="Times New Roman" w:hAnsi="Times New Roman" w:cs="Times New Roman"/>
          <w:lang w:val="en-AU"/>
        </w:rPr>
        <w:t>whether</w:t>
      </w:r>
      <w:proofErr w:type="gramEnd"/>
    </w:p>
    <w:p w14:paraId="437FEA22" w14:textId="77777777" w:rsidR="00FF44B8" w:rsidRPr="00BA5690" w:rsidRDefault="00FF44B8" w:rsidP="00FF44B8">
      <w:pPr>
        <w:spacing w:line="276" w:lineRule="auto"/>
        <w:jc w:val="both"/>
        <w:rPr>
          <w:rFonts w:ascii="Times New Roman" w:hAnsi="Times New Roman" w:cs="Times New Roman"/>
          <w:lang w:val="en-AU"/>
        </w:rPr>
      </w:pPr>
      <w:proofErr w:type="gramStart"/>
      <w:r w:rsidRPr="00BA5690">
        <w:rPr>
          <w:rFonts w:ascii="Times New Roman" w:hAnsi="Times New Roman" w:cs="Times New Roman"/>
          <w:lang w:val="en-AU"/>
        </w:rPr>
        <w:t>e)  whereas</w:t>
      </w:r>
      <w:proofErr w:type="gramEnd"/>
    </w:p>
    <w:p w14:paraId="1D45F697" w14:textId="77777777" w:rsidR="00FF44B8" w:rsidRPr="00BA5690" w:rsidRDefault="00FF44B8" w:rsidP="00FF44B8">
      <w:pPr>
        <w:spacing w:line="276" w:lineRule="auto"/>
        <w:jc w:val="both"/>
        <w:rPr>
          <w:rFonts w:ascii="Times New Roman" w:hAnsi="Times New Roman" w:cs="Times New Roman"/>
          <w:lang w:val="en-AU"/>
        </w:rPr>
      </w:pPr>
    </w:p>
    <w:p w14:paraId="2011C956"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6)</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although</w:t>
      </w:r>
      <w:proofErr w:type="gramEnd"/>
      <w:r w:rsidRPr="00BA5690">
        <w:rPr>
          <w:rFonts w:ascii="Times New Roman" w:hAnsi="Times New Roman" w:cs="Times New Roman"/>
          <w:lang w:val="en-AU"/>
        </w:rPr>
        <w:t xml:space="preserve"> / still / even though</w:t>
      </w:r>
    </w:p>
    <w:p w14:paraId="6565B0D9" w14:textId="77777777" w:rsidR="00FF44B8" w:rsidRPr="00BA5690" w:rsidRDefault="00FF44B8" w:rsidP="00FF44B8">
      <w:pPr>
        <w:spacing w:line="276" w:lineRule="auto"/>
        <w:jc w:val="both"/>
        <w:rPr>
          <w:rFonts w:ascii="Times New Roman" w:hAnsi="Times New Roman" w:cs="Times New Roman"/>
          <w:lang w:val="en-AU"/>
        </w:rPr>
      </w:pPr>
    </w:p>
    <w:p w14:paraId="093E4F0D"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7)</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a</w:t>
      </w:r>
      <w:proofErr w:type="gramEnd"/>
      <w:r w:rsidRPr="00BA5690">
        <w:rPr>
          <w:rFonts w:ascii="Times New Roman" w:hAnsi="Times New Roman" w:cs="Times New Roman"/>
          <w:lang w:val="en-AU"/>
        </w:rPr>
        <w:t xml:space="preserve">) </w:t>
      </w:r>
      <w:r w:rsidRPr="00BA5690">
        <w:rPr>
          <w:rFonts w:ascii="Times New Roman" w:hAnsi="Times New Roman" w:cs="Times New Roman"/>
          <w:i/>
          <w:lang w:val="en-AU"/>
        </w:rPr>
        <w:t>Outlet</w:t>
      </w:r>
      <w:r w:rsidRPr="00BA5690">
        <w:rPr>
          <w:rFonts w:ascii="Times New Roman" w:hAnsi="Times New Roman" w:cs="Times New Roman"/>
          <w:lang w:val="en-AU"/>
        </w:rPr>
        <w:t>: a market for products or services</w:t>
      </w:r>
    </w:p>
    <w:p w14:paraId="366B4D83"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b) </w:t>
      </w:r>
      <w:r w:rsidRPr="00BA5690">
        <w:rPr>
          <w:rFonts w:ascii="Times New Roman" w:hAnsi="Times New Roman" w:cs="Times New Roman"/>
          <w:i/>
          <w:lang w:val="en-AU"/>
        </w:rPr>
        <w:t>To spoon-feed</w:t>
      </w:r>
      <w:r w:rsidRPr="00BA5690">
        <w:rPr>
          <w:rFonts w:ascii="Times New Roman" w:hAnsi="Times New Roman" w:cs="Times New Roman"/>
          <w:lang w:val="en-AU"/>
        </w:rPr>
        <w:t>: to treat somebody in a way that discourages independent thought or action</w:t>
      </w:r>
    </w:p>
    <w:p w14:paraId="4D895F60"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c) </w:t>
      </w:r>
      <w:r w:rsidRPr="00BA5690">
        <w:rPr>
          <w:rFonts w:ascii="Times New Roman" w:hAnsi="Times New Roman" w:cs="Times New Roman"/>
          <w:i/>
          <w:lang w:val="en-AU"/>
        </w:rPr>
        <w:t>Unattainable</w:t>
      </w:r>
      <w:r w:rsidRPr="00BA5690">
        <w:rPr>
          <w:rFonts w:ascii="Times New Roman" w:hAnsi="Times New Roman" w:cs="Times New Roman"/>
          <w:lang w:val="en-AU"/>
        </w:rPr>
        <w:t>: not able to be reached</w:t>
      </w:r>
    </w:p>
    <w:p w14:paraId="2A1CB5FA"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d) </w:t>
      </w:r>
      <w:r w:rsidRPr="00BA5690">
        <w:rPr>
          <w:rFonts w:ascii="Times New Roman" w:hAnsi="Times New Roman" w:cs="Times New Roman"/>
          <w:i/>
          <w:lang w:val="en-AU"/>
        </w:rPr>
        <w:t>Façade</w:t>
      </w:r>
      <w:r w:rsidRPr="00BA5690">
        <w:rPr>
          <w:rFonts w:ascii="Times New Roman" w:hAnsi="Times New Roman" w:cs="Times New Roman"/>
          <w:lang w:val="en-AU"/>
        </w:rPr>
        <w:t>: an aspect that conceals a less pleasant reality</w:t>
      </w:r>
    </w:p>
    <w:p w14:paraId="2A7DF1F7"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e) </w:t>
      </w:r>
      <w:r w:rsidRPr="00BA5690">
        <w:rPr>
          <w:rFonts w:ascii="Times New Roman" w:hAnsi="Times New Roman" w:cs="Times New Roman"/>
          <w:i/>
          <w:lang w:val="en-AU"/>
        </w:rPr>
        <w:t>To band together</w:t>
      </w:r>
      <w:r w:rsidRPr="00BA5690">
        <w:rPr>
          <w:rFonts w:ascii="Times New Roman" w:hAnsi="Times New Roman" w:cs="Times New Roman"/>
          <w:lang w:val="en-AU"/>
        </w:rPr>
        <w:t>: to group</w:t>
      </w:r>
    </w:p>
    <w:p w14:paraId="3CB868C6"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f) </w:t>
      </w:r>
      <w:r w:rsidRPr="00BA5690">
        <w:rPr>
          <w:rFonts w:ascii="Times New Roman" w:hAnsi="Times New Roman" w:cs="Times New Roman"/>
          <w:i/>
          <w:lang w:val="en-AU"/>
        </w:rPr>
        <w:t>To knock down</w:t>
      </w:r>
      <w:r w:rsidRPr="00BA5690">
        <w:rPr>
          <w:rFonts w:ascii="Times New Roman" w:hAnsi="Times New Roman" w:cs="Times New Roman"/>
          <w:lang w:val="en-AU"/>
        </w:rPr>
        <w:t>: to extinguish, destroy</w:t>
      </w:r>
    </w:p>
    <w:p w14:paraId="099837D2" w14:textId="77777777" w:rsidR="00FF44B8" w:rsidRPr="00BA5690" w:rsidRDefault="00FF44B8" w:rsidP="00FF44B8">
      <w:pPr>
        <w:spacing w:line="276" w:lineRule="auto"/>
        <w:jc w:val="both"/>
        <w:rPr>
          <w:rFonts w:ascii="Times New Roman" w:hAnsi="Times New Roman" w:cs="Times New Roman"/>
          <w:lang w:val="en-AU"/>
        </w:rPr>
      </w:pPr>
    </w:p>
    <w:p w14:paraId="2FA21622"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8)</w:t>
      </w:r>
      <w:r w:rsidRPr="00BA5690">
        <w:rPr>
          <w:rFonts w:ascii="Times New Roman" w:hAnsi="Times New Roman" w:cs="Times New Roman"/>
          <w:lang w:val="en-AU"/>
        </w:rPr>
        <w:t xml:space="preserve"> A</w:t>
      </w:r>
    </w:p>
    <w:p w14:paraId="7837DB95" w14:textId="77777777" w:rsidR="00FF44B8" w:rsidRPr="00BA5690" w:rsidRDefault="00FF44B8" w:rsidP="00FF44B8">
      <w:pPr>
        <w:spacing w:line="276" w:lineRule="auto"/>
        <w:jc w:val="both"/>
        <w:rPr>
          <w:rFonts w:ascii="Times New Roman" w:hAnsi="Times New Roman" w:cs="Times New Roman"/>
          <w:lang w:val="en-AU"/>
        </w:rPr>
      </w:pPr>
    </w:p>
    <w:p w14:paraId="11EFDD0A"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9)</w:t>
      </w:r>
      <w:r w:rsidRPr="00BA5690">
        <w:rPr>
          <w:rFonts w:ascii="Times New Roman" w:hAnsi="Times New Roman" w:cs="Times New Roman"/>
          <w:lang w:val="en-AU"/>
        </w:rPr>
        <w:t xml:space="preserve"> Open question. Answers may vary.</w:t>
      </w:r>
    </w:p>
    <w:p w14:paraId="39FF907D" w14:textId="77777777" w:rsidR="00FF44B8" w:rsidRPr="00BA5690" w:rsidRDefault="00FF44B8" w:rsidP="00FF44B8">
      <w:pPr>
        <w:spacing w:line="276" w:lineRule="auto"/>
        <w:jc w:val="both"/>
        <w:rPr>
          <w:rFonts w:ascii="Times New Roman" w:hAnsi="Times New Roman" w:cs="Times New Roman"/>
          <w:lang w:val="en-AU"/>
        </w:rPr>
      </w:pPr>
    </w:p>
    <w:p w14:paraId="1C56ECAB" w14:textId="77777777" w:rsidR="00FF44B8" w:rsidRPr="00BA5690" w:rsidRDefault="00FF44B8" w:rsidP="00FF44B8">
      <w:pPr>
        <w:spacing w:line="276" w:lineRule="auto"/>
        <w:jc w:val="both"/>
        <w:rPr>
          <w:rFonts w:ascii="Times New Roman" w:hAnsi="Times New Roman" w:cs="Times New Roman"/>
          <w:b/>
          <w:sz w:val="28"/>
          <w:lang w:val="en-AU"/>
        </w:rPr>
      </w:pPr>
      <w:r w:rsidRPr="00BA5690">
        <w:rPr>
          <w:rFonts w:ascii="Times New Roman" w:hAnsi="Times New Roman" w:cs="Times New Roman"/>
          <w:b/>
          <w:sz w:val="28"/>
          <w:lang w:val="en-AU"/>
        </w:rPr>
        <w:t>Test Booklet II</w:t>
      </w:r>
    </w:p>
    <w:p w14:paraId="4DC22D1E" w14:textId="77777777" w:rsidR="00FF44B8" w:rsidRPr="00BA5690" w:rsidRDefault="00FF44B8" w:rsidP="00FF44B8">
      <w:pPr>
        <w:spacing w:line="276" w:lineRule="auto"/>
        <w:jc w:val="both"/>
        <w:rPr>
          <w:rFonts w:ascii="Times New Roman" w:hAnsi="Times New Roman" w:cs="Times New Roman"/>
          <w:b/>
          <w:lang w:val="en-AU"/>
        </w:rPr>
      </w:pPr>
      <w:r w:rsidRPr="00BA5690">
        <w:rPr>
          <w:rFonts w:ascii="Times New Roman" w:hAnsi="Times New Roman" w:cs="Times New Roman"/>
          <w:b/>
          <w:lang w:val="en-AU"/>
        </w:rPr>
        <w:t>Internet threats and safety</w:t>
      </w:r>
    </w:p>
    <w:p w14:paraId="2D49BF4D" w14:textId="77777777" w:rsidR="00FF44B8" w:rsidRPr="00BA5690" w:rsidRDefault="00FF44B8" w:rsidP="00FF44B8">
      <w:pPr>
        <w:spacing w:line="276" w:lineRule="auto"/>
        <w:jc w:val="both"/>
        <w:rPr>
          <w:rFonts w:ascii="Times New Roman" w:hAnsi="Times New Roman" w:cs="Times New Roman"/>
          <w:b/>
          <w:lang w:val="en-AU"/>
        </w:rPr>
      </w:pPr>
    </w:p>
    <w:p w14:paraId="013CB9EE"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1)</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to</w:t>
      </w:r>
      <w:proofErr w:type="gramEnd"/>
      <w:r w:rsidRPr="00BA5690">
        <w:rPr>
          <w:rFonts w:ascii="Times New Roman" w:hAnsi="Times New Roman" w:cs="Times New Roman"/>
          <w:lang w:val="en-AU"/>
        </w:rPr>
        <w:t xml:space="preserve"> enable – to allow</w:t>
      </w:r>
    </w:p>
    <w:p w14:paraId="11B5817B" w14:textId="77777777" w:rsidR="00FF44B8" w:rsidRPr="00BA5690" w:rsidRDefault="00FF44B8" w:rsidP="00FF44B8">
      <w:pPr>
        <w:spacing w:line="276" w:lineRule="auto"/>
        <w:jc w:val="both"/>
        <w:rPr>
          <w:rFonts w:ascii="Times New Roman" w:hAnsi="Times New Roman" w:cs="Times New Roman"/>
          <w:lang w:val="en-AU"/>
        </w:rPr>
      </w:pPr>
      <w:proofErr w:type="gramStart"/>
      <w:r w:rsidRPr="00BA5690">
        <w:rPr>
          <w:rFonts w:ascii="Times New Roman" w:hAnsi="Times New Roman" w:cs="Times New Roman"/>
          <w:lang w:val="en-AU"/>
        </w:rPr>
        <w:t>attachment</w:t>
      </w:r>
      <w:proofErr w:type="gramEnd"/>
      <w:r w:rsidRPr="00BA5690">
        <w:rPr>
          <w:rFonts w:ascii="Times New Roman" w:hAnsi="Times New Roman" w:cs="Times New Roman"/>
          <w:lang w:val="en-AU"/>
        </w:rPr>
        <w:t xml:space="preserve"> – file</w:t>
      </w:r>
    </w:p>
    <w:p w14:paraId="7B3510FD" w14:textId="77777777" w:rsidR="00FF44B8" w:rsidRPr="00BA5690" w:rsidRDefault="00FF44B8" w:rsidP="00FF44B8">
      <w:pPr>
        <w:spacing w:line="276" w:lineRule="auto"/>
        <w:jc w:val="both"/>
        <w:rPr>
          <w:rFonts w:ascii="Times New Roman" w:hAnsi="Times New Roman" w:cs="Times New Roman"/>
          <w:lang w:val="en-AU"/>
        </w:rPr>
      </w:pPr>
      <w:proofErr w:type="gramStart"/>
      <w:r w:rsidRPr="00BA5690">
        <w:rPr>
          <w:rFonts w:ascii="Times New Roman" w:hAnsi="Times New Roman" w:cs="Times New Roman"/>
          <w:lang w:val="en-AU"/>
        </w:rPr>
        <w:t>to</w:t>
      </w:r>
      <w:proofErr w:type="gramEnd"/>
      <w:r w:rsidRPr="00BA5690">
        <w:rPr>
          <w:rFonts w:ascii="Times New Roman" w:hAnsi="Times New Roman" w:cs="Times New Roman"/>
          <w:lang w:val="en-AU"/>
        </w:rPr>
        <w:t xml:space="preserve"> dangle – to swing</w:t>
      </w:r>
    </w:p>
    <w:p w14:paraId="3DD9C64A" w14:textId="77777777" w:rsidR="00FF44B8" w:rsidRPr="00BA5690" w:rsidRDefault="00FF44B8" w:rsidP="00FF44B8">
      <w:pPr>
        <w:spacing w:line="276" w:lineRule="auto"/>
        <w:jc w:val="both"/>
        <w:rPr>
          <w:rFonts w:ascii="Times New Roman" w:hAnsi="Times New Roman" w:cs="Times New Roman"/>
          <w:lang w:val="en-AU"/>
        </w:rPr>
      </w:pPr>
      <w:proofErr w:type="gramStart"/>
      <w:r w:rsidRPr="00BA5690">
        <w:rPr>
          <w:rFonts w:ascii="Times New Roman" w:hAnsi="Times New Roman" w:cs="Times New Roman"/>
          <w:lang w:val="en-AU"/>
        </w:rPr>
        <w:t>scam</w:t>
      </w:r>
      <w:proofErr w:type="gramEnd"/>
      <w:r w:rsidRPr="00BA5690">
        <w:rPr>
          <w:rFonts w:ascii="Times New Roman" w:hAnsi="Times New Roman" w:cs="Times New Roman"/>
          <w:lang w:val="en-AU"/>
        </w:rPr>
        <w:t xml:space="preserve"> – fraud</w:t>
      </w:r>
    </w:p>
    <w:p w14:paraId="6698D73A" w14:textId="77777777" w:rsidR="00FF44B8" w:rsidRPr="00BA5690" w:rsidRDefault="00FF44B8" w:rsidP="00FF44B8">
      <w:pPr>
        <w:spacing w:line="276" w:lineRule="auto"/>
        <w:jc w:val="both"/>
        <w:rPr>
          <w:rFonts w:ascii="Times New Roman" w:hAnsi="Times New Roman" w:cs="Times New Roman"/>
          <w:lang w:val="en-AU"/>
        </w:rPr>
      </w:pPr>
      <w:proofErr w:type="gramStart"/>
      <w:r w:rsidRPr="00BA5690">
        <w:rPr>
          <w:rFonts w:ascii="Times New Roman" w:hAnsi="Times New Roman" w:cs="Times New Roman"/>
          <w:lang w:val="en-AU"/>
        </w:rPr>
        <w:t>nasty</w:t>
      </w:r>
      <w:proofErr w:type="gramEnd"/>
      <w:r w:rsidRPr="00BA5690">
        <w:rPr>
          <w:rFonts w:ascii="Times New Roman" w:hAnsi="Times New Roman" w:cs="Times New Roman"/>
          <w:lang w:val="en-AU"/>
        </w:rPr>
        <w:t xml:space="preserve"> – unpleasant</w:t>
      </w:r>
    </w:p>
    <w:p w14:paraId="1085BDD1" w14:textId="77777777" w:rsidR="00FF44B8" w:rsidRPr="00BA5690" w:rsidRDefault="00FF44B8" w:rsidP="00FF44B8">
      <w:pPr>
        <w:spacing w:line="276" w:lineRule="auto"/>
        <w:jc w:val="both"/>
        <w:rPr>
          <w:rFonts w:ascii="Times New Roman" w:hAnsi="Times New Roman" w:cs="Times New Roman"/>
          <w:lang w:val="en-AU"/>
        </w:rPr>
      </w:pPr>
      <w:proofErr w:type="gramStart"/>
      <w:r w:rsidRPr="00BA5690">
        <w:rPr>
          <w:rFonts w:ascii="Times New Roman" w:hAnsi="Times New Roman" w:cs="Times New Roman"/>
          <w:lang w:val="en-AU"/>
        </w:rPr>
        <w:t>plausible</w:t>
      </w:r>
      <w:proofErr w:type="gramEnd"/>
      <w:r w:rsidRPr="00BA5690">
        <w:rPr>
          <w:rFonts w:ascii="Times New Roman" w:hAnsi="Times New Roman" w:cs="Times New Roman"/>
          <w:lang w:val="en-AU"/>
        </w:rPr>
        <w:t xml:space="preserve"> – believable</w:t>
      </w:r>
    </w:p>
    <w:p w14:paraId="75CFA40F" w14:textId="77777777" w:rsidR="00FF44B8" w:rsidRPr="00BA5690" w:rsidRDefault="00FF44B8" w:rsidP="00FF44B8">
      <w:pPr>
        <w:spacing w:line="276" w:lineRule="auto"/>
        <w:jc w:val="both"/>
        <w:rPr>
          <w:rFonts w:ascii="Times New Roman" w:hAnsi="Times New Roman" w:cs="Times New Roman"/>
          <w:lang w:val="en-AU"/>
        </w:rPr>
      </w:pPr>
    </w:p>
    <w:p w14:paraId="39D5C8F0"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2)</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a</w:t>
      </w:r>
      <w:proofErr w:type="gramEnd"/>
      <w:r w:rsidRPr="00BA5690">
        <w:rPr>
          <w:rFonts w:ascii="Times New Roman" w:hAnsi="Times New Roman" w:cs="Times New Roman"/>
          <w:lang w:val="en-AU"/>
        </w:rPr>
        <w:t xml:space="preserve">) T </w:t>
      </w:r>
    </w:p>
    <w:p w14:paraId="598A71D5"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b) F </w:t>
      </w:r>
    </w:p>
    <w:p w14:paraId="2F3DDFA2"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c) T</w:t>
      </w:r>
    </w:p>
    <w:p w14:paraId="73B908DD" w14:textId="77777777" w:rsidR="00FF44B8" w:rsidRPr="00BA5690" w:rsidRDefault="00FF44B8" w:rsidP="00FF44B8">
      <w:pPr>
        <w:spacing w:line="276" w:lineRule="auto"/>
        <w:jc w:val="both"/>
        <w:rPr>
          <w:rFonts w:ascii="Times New Roman" w:hAnsi="Times New Roman" w:cs="Times New Roman"/>
          <w:lang w:val="en-AU"/>
        </w:rPr>
      </w:pPr>
    </w:p>
    <w:p w14:paraId="1C95FD46"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3)</w:t>
      </w:r>
      <w:r w:rsidRPr="00BA5690">
        <w:rPr>
          <w:rFonts w:ascii="Times New Roman" w:hAnsi="Times New Roman" w:cs="Times New Roman"/>
          <w:lang w:val="en-AU"/>
        </w:rPr>
        <w:t xml:space="preserve"> Possible answers: protect your information, check the address, don’t click on links, </w:t>
      </w:r>
      <w:proofErr w:type="gramStart"/>
      <w:r w:rsidRPr="00BA5690">
        <w:rPr>
          <w:rFonts w:ascii="Times New Roman" w:hAnsi="Times New Roman" w:cs="Times New Roman"/>
          <w:lang w:val="en-AU"/>
        </w:rPr>
        <w:t>don’t</w:t>
      </w:r>
      <w:proofErr w:type="gramEnd"/>
      <w:r w:rsidRPr="00BA5690">
        <w:rPr>
          <w:rFonts w:ascii="Times New Roman" w:hAnsi="Times New Roman" w:cs="Times New Roman"/>
          <w:lang w:val="en-AU"/>
        </w:rPr>
        <w:t xml:space="preserve"> open attachments.</w:t>
      </w:r>
    </w:p>
    <w:p w14:paraId="41222AFD" w14:textId="77777777" w:rsidR="00FF44B8" w:rsidRPr="00BA5690" w:rsidRDefault="00FF44B8" w:rsidP="00FF44B8">
      <w:pPr>
        <w:spacing w:line="276" w:lineRule="auto"/>
        <w:jc w:val="both"/>
        <w:rPr>
          <w:rFonts w:ascii="Times New Roman" w:hAnsi="Times New Roman" w:cs="Times New Roman"/>
          <w:lang w:val="en-AU"/>
        </w:rPr>
      </w:pPr>
    </w:p>
    <w:p w14:paraId="56D80D77"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4)</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a</w:t>
      </w:r>
      <w:proofErr w:type="gramEnd"/>
      <w:r w:rsidRPr="00BA5690">
        <w:rPr>
          <w:rFonts w:ascii="Times New Roman" w:hAnsi="Times New Roman" w:cs="Times New Roman"/>
          <w:lang w:val="en-AU"/>
        </w:rPr>
        <w:t>) up</w:t>
      </w:r>
    </w:p>
    <w:p w14:paraId="39897B1A"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b) </w:t>
      </w:r>
      <w:proofErr w:type="gramStart"/>
      <w:r w:rsidRPr="00BA5690">
        <w:rPr>
          <w:rFonts w:ascii="Times New Roman" w:hAnsi="Times New Roman" w:cs="Times New Roman"/>
          <w:lang w:val="en-AU"/>
        </w:rPr>
        <w:t>over</w:t>
      </w:r>
      <w:proofErr w:type="gramEnd"/>
      <w:r w:rsidRPr="00BA5690">
        <w:rPr>
          <w:rFonts w:ascii="Times New Roman" w:hAnsi="Times New Roman" w:cs="Times New Roman"/>
          <w:lang w:val="en-AU"/>
        </w:rPr>
        <w:t>/through</w:t>
      </w:r>
    </w:p>
    <w:p w14:paraId="6A446B5C"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c) </w:t>
      </w:r>
      <w:proofErr w:type="gramStart"/>
      <w:r w:rsidRPr="00BA5690">
        <w:rPr>
          <w:rFonts w:ascii="Times New Roman" w:hAnsi="Times New Roman" w:cs="Times New Roman"/>
          <w:lang w:val="en-AU"/>
        </w:rPr>
        <w:t>down</w:t>
      </w:r>
      <w:proofErr w:type="gramEnd"/>
    </w:p>
    <w:p w14:paraId="5DD79D3C"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d) </w:t>
      </w:r>
      <w:proofErr w:type="gramStart"/>
      <w:r w:rsidRPr="00BA5690">
        <w:rPr>
          <w:rFonts w:ascii="Times New Roman" w:hAnsi="Times New Roman" w:cs="Times New Roman"/>
          <w:lang w:val="en-AU"/>
        </w:rPr>
        <w:t>out</w:t>
      </w:r>
      <w:proofErr w:type="gramEnd"/>
    </w:p>
    <w:p w14:paraId="33B7E775"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e) </w:t>
      </w:r>
      <w:proofErr w:type="gramStart"/>
      <w:r w:rsidRPr="00BA5690">
        <w:rPr>
          <w:rFonts w:ascii="Times New Roman" w:hAnsi="Times New Roman" w:cs="Times New Roman"/>
          <w:lang w:val="en-AU"/>
        </w:rPr>
        <w:t>out</w:t>
      </w:r>
      <w:proofErr w:type="gramEnd"/>
    </w:p>
    <w:p w14:paraId="3137331F" w14:textId="77777777" w:rsidR="00FF44B8" w:rsidRPr="00BA5690" w:rsidRDefault="00FF44B8" w:rsidP="00FF44B8">
      <w:pPr>
        <w:spacing w:line="276" w:lineRule="auto"/>
        <w:jc w:val="both"/>
        <w:rPr>
          <w:rFonts w:ascii="Times New Roman" w:hAnsi="Times New Roman" w:cs="Times New Roman"/>
          <w:lang w:val="en-AU"/>
        </w:rPr>
      </w:pPr>
    </w:p>
    <w:p w14:paraId="2DB0E7E8"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5)</w:t>
      </w:r>
      <w:r w:rsidRPr="00BA5690">
        <w:rPr>
          <w:rFonts w:ascii="Times New Roman" w:hAnsi="Times New Roman" w:cs="Times New Roman"/>
          <w:lang w:val="en-AU"/>
        </w:rPr>
        <w:t xml:space="preserve"> B</w:t>
      </w:r>
    </w:p>
    <w:p w14:paraId="76BD793C" w14:textId="77777777" w:rsidR="00FF44B8" w:rsidRPr="00BA5690" w:rsidRDefault="00FF44B8" w:rsidP="00FF44B8">
      <w:pPr>
        <w:spacing w:line="276" w:lineRule="auto"/>
        <w:jc w:val="both"/>
        <w:rPr>
          <w:rFonts w:ascii="Times New Roman" w:hAnsi="Times New Roman" w:cs="Times New Roman"/>
          <w:lang w:val="en-AU"/>
        </w:rPr>
      </w:pPr>
    </w:p>
    <w:p w14:paraId="5DE0D759"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b/>
          <w:lang w:val="en-AU"/>
        </w:rPr>
        <w:t>6)</w:t>
      </w:r>
      <w:r w:rsidRPr="00BA5690">
        <w:rPr>
          <w:rFonts w:ascii="Times New Roman" w:hAnsi="Times New Roman" w:cs="Times New Roman"/>
          <w:lang w:val="en-AU"/>
        </w:rPr>
        <w:t xml:space="preserve"> </w:t>
      </w:r>
      <w:proofErr w:type="gramStart"/>
      <w:r w:rsidRPr="00BA5690">
        <w:rPr>
          <w:rFonts w:ascii="Times New Roman" w:hAnsi="Times New Roman" w:cs="Times New Roman"/>
          <w:lang w:val="en-AU"/>
        </w:rPr>
        <w:t>a</w:t>
      </w:r>
      <w:proofErr w:type="gramEnd"/>
      <w:r w:rsidRPr="00BA5690">
        <w:rPr>
          <w:rFonts w:ascii="Times New Roman" w:hAnsi="Times New Roman" w:cs="Times New Roman"/>
          <w:lang w:val="en-AU"/>
        </w:rPr>
        <w:t xml:space="preserve">) F </w:t>
      </w:r>
    </w:p>
    <w:p w14:paraId="15B2688C"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b) T </w:t>
      </w:r>
    </w:p>
    <w:p w14:paraId="786175F5"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c) F </w:t>
      </w:r>
    </w:p>
    <w:p w14:paraId="4DF7338F"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 xml:space="preserve">d) T </w:t>
      </w:r>
    </w:p>
    <w:p w14:paraId="1F81E305" w14:textId="77777777" w:rsidR="00FF44B8" w:rsidRPr="00BA5690" w:rsidRDefault="00FF44B8" w:rsidP="00FF44B8">
      <w:pPr>
        <w:spacing w:line="276" w:lineRule="auto"/>
        <w:jc w:val="both"/>
        <w:rPr>
          <w:rFonts w:ascii="Times New Roman" w:hAnsi="Times New Roman" w:cs="Times New Roman"/>
          <w:lang w:val="en-AU"/>
        </w:rPr>
      </w:pPr>
      <w:r w:rsidRPr="00BA5690">
        <w:rPr>
          <w:rFonts w:ascii="Times New Roman" w:hAnsi="Times New Roman" w:cs="Times New Roman"/>
          <w:lang w:val="en-AU"/>
        </w:rPr>
        <w:t>e) F</w:t>
      </w:r>
    </w:p>
    <w:p w14:paraId="54EF0A23" w14:textId="77777777" w:rsidR="00FF44B8" w:rsidRPr="00BA5690" w:rsidRDefault="00FF44B8" w:rsidP="00FF44B8">
      <w:pPr>
        <w:spacing w:line="276" w:lineRule="auto"/>
        <w:jc w:val="both"/>
        <w:rPr>
          <w:rFonts w:ascii="Times New Roman" w:hAnsi="Times New Roman" w:cs="Times New Roman"/>
          <w:lang w:val="en-AU"/>
        </w:rPr>
      </w:pPr>
    </w:p>
    <w:p w14:paraId="7164B9F4" w14:textId="6E877B9E" w:rsidR="00FF44B8" w:rsidRPr="00BA5690" w:rsidRDefault="00FF44B8" w:rsidP="00FF44B8">
      <w:pPr>
        <w:spacing w:line="276" w:lineRule="auto"/>
        <w:jc w:val="both"/>
        <w:rPr>
          <w:rFonts w:ascii="Times New Roman" w:hAnsi="Times New Roman" w:cs="Times New Roman"/>
          <w:lang w:val="en-AU"/>
        </w:rPr>
        <w:sectPr w:rsidR="00FF44B8" w:rsidRPr="00BA5690" w:rsidSect="00406DEA">
          <w:type w:val="continuous"/>
          <w:pgSz w:w="11900" w:h="16840"/>
          <w:pgMar w:top="1440" w:right="1800" w:bottom="1440" w:left="1800" w:header="708" w:footer="708" w:gutter="0"/>
          <w:cols w:num="2" w:space="708"/>
          <w:docGrid w:linePitch="360"/>
        </w:sectPr>
      </w:pPr>
      <w:r w:rsidRPr="00BA5690">
        <w:rPr>
          <w:rFonts w:ascii="Times New Roman" w:hAnsi="Times New Roman" w:cs="Times New Roman"/>
          <w:b/>
          <w:lang w:val="en-AU"/>
        </w:rPr>
        <w:t>7)</w:t>
      </w:r>
      <w:r w:rsidRPr="00BA5690">
        <w:rPr>
          <w:rFonts w:ascii="Times New Roman" w:hAnsi="Times New Roman" w:cs="Times New Roman"/>
          <w:lang w:val="en-AU"/>
        </w:rPr>
        <w:t xml:space="preserve"> Open question. Answers may vary.</w:t>
      </w:r>
    </w:p>
    <w:p w14:paraId="4B9847FF" w14:textId="58B937F9" w:rsidR="002C0E3E" w:rsidRPr="00BA5690" w:rsidRDefault="00696CCD" w:rsidP="002C0E3E">
      <w:pPr>
        <w:spacing w:line="360" w:lineRule="auto"/>
        <w:jc w:val="both"/>
        <w:rPr>
          <w:rFonts w:ascii="Times New Roman" w:eastAsia="Times New Roman" w:hAnsi="Times New Roman" w:cs="Times New Roman"/>
          <w:lang w:val="en-AU"/>
        </w:rPr>
      </w:pPr>
      <w:r w:rsidRPr="00BA5690">
        <w:rPr>
          <w:rFonts w:ascii="Times New Roman" w:hAnsi="Times New Roman" w:cs="Times New Roman"/>
          <w:b/>
          <w:noProof/>
          <w:lang w:val="en-AU"/>
        </w:rPr>
        <mc:AlternateContent>
          <mc:Choice Requires="wps">
            <w:drawing>
              <wp:anchor distT="0" distB="0" distL="114300" distR="114300" simplePos="0" relativeHeight="251719680" behindDoc="0" locked="0" layoutInCell="1" allowOverlap="1" wp14:anchorId="37AF80FD" wp14:editId="615042CF">
                <wp:simplePos x="0" y="0"/>
                <wp:positionH relativeFrom="column">
                  <wp:posOffset>0</wp:posOffset>
                </wp:positionH>
                <wp:positionV relativeFrom="paragraph">
                  <wp:posOffset>-228600</wp:posOffset>
                </wp:positionV>
                <wp:extent cx="1828800" cy="342900"/>
                <wp:effectExtent l="0" t="0" r="25400" b="38100"/>
                <wp:wrapSquare wrapText="bothSides"/>
                <wp:docPr id="49" name="Text Box 49"/>
                <wp:cNvGraphicFramePr/>
                <a:graphic xmlns:a="http://schemas.openxmlformats.org/drawingml/2006/main">
                  <a:graphicData uri="http://schemas.microsoft.com/office/word/2010/wordprocessingShape">
                    <wps:wsp>
                      <wps:cNvSpPr txBox="1"/>
                      <wps:spPr>
                        <a:xfrm>
                          <a:off x="0" y="0"/>
                          <a:ext cx="1828800" cy="342900"/>
                        </a:xfrm>
                        <a:prstGeom prst="rect">
                          <a:avLst/>
                        </a:prstGeom>
                        <a:noFill/>
                        <a:ln>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67D8340" w14:textId="6D6030DB" w:rsidR="00BA5690" w:rsidRPr="00696CCD" w:rsidRDefault="00BA5690">
                            <w:pPr>
                              <w:rPr>
                                <w:rFonts w:ascii="Times New Roman" w:hAnsi="Times New Roman" w:cs="Times New Roman"/>
                                <w:b/>
                                <w:sz w:val="28"/>
                              </w:rPr>
                            </w:pPr>
                            <w:proofErr w:type="spellStart"/>
                            <w:r w:rsidRPr="00696CCD">
                              <w:rPr>
                                <w:rFonts w:ascii="Times New Roman" w:hAnsi="Times New Roman" w:cs="Times New Roman"/>
                                <w:b/>
                                <w:sz w:val="28"/>
                              </w:rPr>
                              <w:t>Credits</w:t>
                            </w:r>
                            <w:proofErr w:type="spellEnd"/>
                            <w:r w:rsidRPr="00696CCD">
                              <w:rPr>
                                <w:rFonts w:ascii="Times New Roman" w:hAnsi="Times New Roman" w:cs="Times New Roman"/>
                                <w:b/>
                                <w:sz w:val="28"/>
                              </w:rPr>
                              <w:t xml:space="preserve"> for Unit </w:t>
                            </w:r>
                            <w:proofErr w:type="spellStart"/>
                            <w:r w:rsidRPr="00696CCD">
                              <w:rPr>
                                <w:rFonts w:ascii="Times New Roman" w:hAnsi="Times New Roman" w:cs="Times New Roman"/>
                                <w:b/>
                                <w:sz w:val="28"/>
                              </w:rPr>
                              <w:t>One</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9" o:spid="_x0000_s1055" type="#_x0000_t202" style="position:absolute;left:0;text-align:left;margin-left:0;margin-top:-17.95pt;width:2in;height:27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" filled="f" strokecolor="#4f81bd">
                <v:textbox>
                  <w:txbxContent>
                    <w:p w14:paraId="767D8340" w14:textId="6D6030DB" w:rsidR="00BA5690" w:rsidRPr="00696CCD" w:rsidRDefault="00BA5690">
                      <w:pPr>
                        <w:rPr>
                          <w:rFonts w:ascii="Times New Roman" w:hAnsi="Times New Roman" w:cs="Times New Roman"/>
                          <w:b/>
                          <w:sz w:val="28"/>
                        </w:rPr>
                      </w:pPr>
                      <w:proofErr w:type="spellStart"/>
                      <w:r w:rsidRPr="00696CCD">
                        <w:rPr>
                          <w:rFonts w:ascii="Times New Roman" w:hAnsi="Times New Roman" w:cs="Times New Roman"/>
                          <w:b/>
                          <w:sz w:val="28"/>
                        </w:rPr>
                        <w:t>Credits</w:t>
                      </w:r>
                      <w:proofErr w:type="spellEnd"/>
                      <w:r w:rsidRPr="00696CCD">
                        <w:rPr>
                          <w:rFonts w:ascii="Times New Roman" w:hAnsi="Times New Roman" w:cs="Times New Roman"/>
                          <w:b/>
                          <w:sz w:val="28"/>
                        </w:rPr>
                        <w:t xml:space="preserve"> for Unit </w:t>
                      </w:r>
                      <w:proofErr w:type="spellStart"/>
                      <w:r w:rsidRPr="00696CCD">
                        <w:rPr>
                          <w:rFonts w:ascii="Times New Roman" w:hAnsi="Times New Roman" w:cs="Times New Roman"/>
                          <w:b/>
                          <w:sz w:val="28"/>
                        </w:rPr>
                        <w:t>One</w:t>
                      </w:r>
                      <w:proofErr w:type="spellEnd"/>
                    </w:p>
                  </w:txbxContent>
                </v:textbox>
                <w10:wrap type="square"/>
              </v:shape>
            </w:pict>
          </mc:Fallback>
        </mc:AlternateContent>
      </w:r>
    </w:p>
    <w:p w14:paraId="54A53089" w14:textId="77777777" w:rsidR="00696CCD" w:rsidRPr="00BA5690" w:rsidRDefault="00696CCD" w:rsidP="002C0E3E">
      <w:pPr>
        <w:spacing w:line="360" w:lineRule="auto"/>
        <w:jc w:val="both"/>
        <w:rPr>
          <w:rFonts w:ascii="Times New Roman" w:hAnsi="Times New Roman" w:cs="Times New Roman"/>
          <w:b/>
          <w:lang w:val="en-AU"/>
        </w:rPr>
      </w:pPr>
    </w:p>
    <w:p w14:paraId="2C0EE751" w14:textId="12AD7B4E" w:rsidR="002C0E3E" w:rsidRPr="00BA5690" w:rsidRDefault="00696CCD" w:rsidP="002C0E3E">
      <w:pPr>
        <w:spacing w:line="360" w:lineRule="auto"/>
        <w:jc w:val="both"/>
        <w:rPr>
          <w:rFonts w:ascii="Times New Roman" w:hAnsi="Times New Roman" w:cs="Times New Roman"/>
          <w:b/>
          <w:lang w:val="en-AU"/>
        </w:rPr>
      </w:pPr>
      <w:r w:rsidRPr="00BA5690">
        <w:rPr>
          <w:rFonts w:ascii="Times New Roman" w:hAnsi="Times New Roman" w:cs="Times New Roman"/>
          <w:b/>
          <w:lang w:val="en-AU"/>
        </w:rPr>
        <w:t xml:space="preserve">Related to </w:t>
      </w:r>
      <w:r w:rsidR="002C0E3E" w:rsidRPr="00BA5690">
        <w:rPr>
          <w:rFonts w:ascii="Times New Roman" w:hAnsi="Times New Roman" w:cs="Times New Roman"/>
          <w:b/>
          <w:lang w:val="en-AU"/>
        </w:rPr>
        <w:t xml:space="preserve">Zombie Boy </w:t>
      </w:r>
    </w:p>
    <w:p w14:paraId="52CCD48F" w14:textId="77777777" w:rsidR="002C0E3E" w:rsidRPr="00BA5690" w:rsidRDefault="002C0E3E" w:rsidP="002C0E3E">
      <w:pPr>
        <w:spacing w:line="360" w:lineRule="auto"/>
        <w:jc w:val="both"/>
        <w:rPr>
          <w:rFonts w:ascii="Times New Roman" w:hAnsi="Times New Roman" w:cs="Times New Roman"/>
          <w:lang w:val="en-AU"/>
        </w:rPr>
      </w:pPr>
      <w:r w:rsidRPr="00BA5690">
        <w:rPr>
          <w:rFonts w:ascii="Times New Roman" w:hAnsi="Times New Roman" w:cs="Times New Roman"/>
          <w:lang w:val="en-AU"/>
        </w:rPr>
        <w:t>(Cover photo)</w:t>
      </w:r>
    </w:p>
    <w:p w14:paraId="17034C64" w14:textId="77777777" w:rsidR="002C0E3E" w:rsidRPr="00BA5690" w:rsidRDefault="002C0E3E" w:rsidP="002C0E3E">
      <w:pPr>
        <w:spacing w:line="360" w:lineRule="auto"/>
        <w:jc w:val="both"/>
        <w:rPr>
          <w:rFonts w:ascii="Times New Roman" w:hAnsi="Times New Roman" w:cs="Times New Roman"/>
          <w:u w:val="single"/>
          <w:lang w:val="en-AU"/>
        </w:rPr>
      </w:pPr>
      <w:r w:rsidRPr="00BA5690">
        <w:rPr>
          <w:rFonts w:ascii="Times New Roman" w:hAnsi="Times New Roman" w:cs="Times New Roman"/>
          <w:u w:val="single"/>
          <w:lang w:val="en-AU"/>
        </w:rPr>
        <w:t>http://www.gobeyondthecover.com/images/MZB_MtZmbBy_AbtTtsIMG01.jpg</w:t>
      </w:r>
    </w:p>
    <w:p w14:paraId="74965504" w14:textId="77777777" w:rsidR="002C0E3E" w:rsidRPr="00BA5690" w:rsidRDefault="002C0E3E" w:rsidP="002C0E3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 (Video)</w:t>
      </w:r>
    </w:p>
    <w:p w14:paraId="46487F9A" w14:textId="77777777" w:rsidR="002C0E3E" w:rsidRPr="00BA5690" w:rsidRDefault="002C0E3E" w:rsidP="002C0E3E">
      <w:pPr>
        <w:spacing w:line="360" w:lineRule="auto"/>
        <w:jc w:val="both"/>
        <w:rPr>
          <w:rFonts w:ascii="Times New Roman" w:hAnsi="Times New Roman" w:cs="Times New Roman"/>
          <w:u w:val="single"/>
          <w:lang w:val="en-AU"/>
        </w:rPr>
      </w:pPr>
      <w:r w:rsidRPr="00BA5690">
        <w:rPr>
          <w:rFonts w:ascii="Times New Roman" w:hAnsi="Times New Roman" w:cs="Times New Roman"/>
          <w:u w:val="single"/>
          <w:lang w:val="en-AU"/>
        </w:rPr>
        <w:t>http://www.youtube.com/watch?v=LUSgUfNmKws</w:t>
      </w:r>
    </w:p>
    <w:p w14:paraId="6654083E" w14:textId="77777777" w:rsidR="002C0E3E" w:rsidRPr="00BA5690" w:rsidRDefault="002C0E3E" w:rsidP="002C0E3E">
      <w:pPr>
        <w:spacing w:line="360" w:lineRule="auto"/>
        <w:jc w:val="both"/>
        <w:rPr>
          <w:rFonts w:ascii="Times New Roman" w:hAnsi="Times New Roman" w:cs="Times New Roman"/>
          <w:lang w:val="en-AU"/>
        </w:rPr>
      </w:pPr>
    </w:p>
    <w:p w14:paraId="40CD0F6F" w14:textId="246024CC" w:rsidR="002C0E3E" w:rsidRPr="00BA5690" w:rsidRDefault="00696CCD" w:rsidP="002C0E3E">
      <w:pPr>
        <w:spacing w:line="360" w:lineRule="auto"/>
        <w:jc w:val="both"/>
        <w:rPr>
          <w:rFonts w:ascii="Times New Roman" w:hAnsi="Times New Roman" w:cs="Times New Roman"/>
          <w:b/>
          <w:lang w:val="en-AU"/>
        </w:rPr>
      </w:pPr>
      <w:r w:rsidRPr="00BA5690">
        <w:rPr>
          <w:rFonts w:ascii="Times New Roman" w:hAnsi="Times New Roman" w:cs="Times New Roman"/>
          <w:b/>
          <w:lang w:val="en-AU"/>
        </w:rPr>
        <w:t xml:space="preserve">Related to </w:t>
      </w:r>
      <w:r w:rsidR="002C0E3E" w:rsidRPr="00BA5690">
        <w:rPr>
          <w:rFonts w:ascii="Times New Roman" w:hAnsi="Times New Roman" w:cs="Times New Roman"/>
          <w:b/>
          <w:lang w:val="en-AU"/>
        </w:rPr>
        <w:t xml:space="preserve">Real-world Barbie </w:t>
      </w:r>
    </w:p>
    <w:p w14:paraId="15D5F828" w14:textId="77777777" w:rsidR="002C0E3E" w:rsidRPr="00BA5690" w:rsidRDefault="002C0E3E" w:rsidP="002C0E3E">
      <w:pPr>
        <w:spacing w:line="360" w:lineRule="auto"/>
        <w:jc w:val="both"/>
        <w:rPr>
          <w:rFonts w:ascii="Times New Roman" w:hAnsi="Times New Roman" w:cs="Times New Roman"/>
          <w:lang w:val="en-AU"/>
        </w:rPr>
      </w:pPr>
      <w:r w:rsidRPr="00BA5690">
        <w:rPr>
          <w:rFonts w:ascii="Times New Roman" w:hAnsi="Times New Roman" w:cs="Times New Roman"/>
          <w:lang w:val="en-AU"/>
        </w:rPr>
        <w:t>(Cover photo)</w:t>
      </w:r>
    </w:p>
    <w:p w14:paraId="4C9DE069" w14:textId="77777777" w:rsidR="002C0E3E" w:rsidRPr="00BA5690" w:rsidRDefault="002C0E3E" w:rsidP="002C0E3E">
      <w:pPr>
        <w:spacing w:line="360" w:lineRule="auto"/>
        <w:jc w:val="both"/>
        <w:rPr>
          <w:rFonts w:ascii="Times New Roman" w:hAnsi="Times New Roman" w:cs="Times New Roman"/>
          <w:u w:val="single"/>
          <w:lang w:val="en-AU"/>
        </w:rPr>
      </w:pPr>
      <w:r w:rsidRPr="00BA5690">
        <w:rPr>
          <w:rFonts w:ascii="Times New Roman" w:hAnsi="Times New Roman" w:cs="Times New Roman"/>
          <w:u w:val="single"/>
          <w:lang w:val="en-AU"/>
        </w:rPr>
        <w:t>http://www.play4movie.com/file_fashion/858/gallery/BG_Valeria_Lukyanova_for_V_Magazine%203.jpg</w:t>
      </w:r>
    </w:p>
    <w:p w14:paraId="5FB6F9BA" w14:textId="77777777" w:rsidR="002C0E3E" w:rsidRPr="00BA5690" w:rsidRDefault="002C0E3E" w:rsidP="002C0E3E">
      <w:pPr>
        <w:spacing w:line="360" w:lineRule="auto"/>
        <w:jc w:val="both"/>
        <w:rPr>
          <w:rFonts w:ascii="Times New Roman" w:hAnsi="Times New Roman" w:cs="Times New Roman"/>
          <w:lang w:val="en-AU"/>
        </w:rPr>
      </w:pPr>
      <w:r w:rsidRPr="00BA5690">
        <w:rPr>
          <w:rFonts w:ascii="Times New Roman" w:hAnsi="Times New Roman" w:cs="Times New Roman"/>
          <w:lang w:val="en-AU"/>
        </w:rPr>
        <w:t>(Photo and text)</w:t>
      </w:r>
    </w:p>
    <w:p w14:paraId="09974FC2" w14:textId="66A36CB0" w:rsidR="002C0E3E" w:rsidRPr="00BA5690" w:rsidRDefault="002C0E3E" w:rsidP="002C0E3E">
      <w:pPr>
        <w:spacing w:line="360" w:lineRule="auto"/>
        <w:jc w:val="both"/>
        <w:rPr>
          <w:rFonts w:ascii="Times New Roman" w:hAnsi="Times New Roman" w:cs="Times New Roman"/>
          <w:lang w:val="en-AU"/>
        </w:rPr>
      </w:pPr>
      <w:hyperlink r:id="rId30" w:anchor="ixzz2ZQuPzZyj" w:history="1">
        <w:r w:rsidRPr="00BA5690">
          <w:rPr>
            <w:rFonts w:ascii="Times New Roman" w:eastAsia="Times New Roman" w:hAnsi="Times New Roman" w:cs="Times New Roman"/>
            <w:u w:val="single"/>
            <w:lang w:val="en-AU"/>
          </w:rPr>
          <w:t>http://abcnewsradioonline.com/health-news/the-real-life-ukrainian-barbie-doll.html#ixzz2ZQuPzZyj</w:t>
        </w:r>
      </w:hyperlink>
    </w:p>
    <w:p w14:paraId="0CDB6A45" w14:textId="77777777" w:rsidR="002C0E3E" w:rsidRPr="00BA5690" w:rsidRDefault="002C0E3E" w:rsidP="002C0E3E">
      <w:pPr>
        <w:spacing w:line="360" w:lineRule="auto"/>
        <w:rPr>
          <w:rFonts w:ascii="Times New Roman" w:hAnsi="Times New Roman" w:cs="Times New Roman"/>
          <w:lang w:val="en-AU"/>
        </w:rPr>
      </w:pPr>
    </w:p>
    <w:p w14:paraId="588893A9" w14:textId="17706833" w:rsidR="002C0E3E" w:rsidRPr="00BA5690" w:rsidRDefault="00696CCD" w:rsidP="002C0E3E">
      <w:pPr>
        <w:spacing w:line="360" w:lineRule="auto"/>
        <w:rPr>
          <w:rFonts w:ascii="Times New Roman" w:hAnsi="Times New Roman" w:cs="Times New Roman"/>
          <w:b/>
          <w:lang w:val="en-AU"/>
        </w:rPr>
      </w:pPr>
      <w:r w:rsidRPr="00BA5690">
        <w:rPr>
          <w:rFonts w:ascii="Times New Roman" w:hAnsi="Times New Roman" w:cs="Times New Roman"/>
          <w:b/>
          <w:lang w:val="en-AU"/>
        </w:rPr>
        <w:t xml:space="preserve">Related to </w:t>
      </w:r>
      <w:r w:rsidR="002C0E3E" w:rsidRPr="00BA5690">
        <w:rPr>
          <w:rFonts w:ascii="Times New Roman" w:hAnsi="Times New Roman" w:cs="Times New Roman"/>
          <w:b/>
          <w:lang w:val="en-AU"/>
        </w:rPr>
        <w:t>The Alternative Limb Project</w:t>
      </w:r>
    </w:p>
    <w:p w14:paraId="0A9595E3" w14:textId="77777777" w:rsidR="002C0E3E" w:rsidRPr="00BA5690" w:rsidRDefault="002C0E3E" w:rsidP="002C0E3E">
      <w:pPr>
        <w:spacing w:line="360" w:lineRule="auto"/>
        <w:rPr>
          <w:rFonts w:ascii="Times New Roman" w:hAnsi="Times New Roman" w:cs="Times New Roman"/>
          <w:lang w:val="en-AU"/>
        </w:rPr>
      </w:pPr>
      <w:r w:rsidRPr="00BA5690">
        <w:rPr>
          <w:rFonts w:ascii="Times New Roman" w:hAnsi="Times New Roman" w:cs="Times New Roman"/>
          <w:lang w:val="en-AU"/>
        </w:rPr>
        <w:t>(Text)</w:t>
      </w:r>
    </w:p>
    <w:p w14:paraId="27A3D0A0" w14:textId="77777777" w:rsidR="002C0E3E" w:rsidRPr="00BA5690" w:rsidRDefault="002C0E3E" w:rsidP="002C0E3E">
      <w:pPr>
        <w:spacing w:line="360" w:lineRule="auto"/>
        <w:rPr>
          <w:rFonts w:ascii="Times New Roman" w:hAnsi="Times New Roman" w:cs="Times New Roman"/>
          <w:lang w:val="en-AU"/>
        </w:rPr>
      </w:pPr>
      <w:hyperlink r:id="rId31" w:history="1">
        <w:r w:rsidRPr="00BA5690">
          <w:rPr>
            <w:rStyle w:val="Hyperlink"/>
            <w:rFonts w:ascii="Times New Roman" w:hAnsi="Times New Roman" w:cs="Times New Roman"/>
            <w:color w:val="auto"/>
            <w:lang w:val="en-AU"/>
          </w:rPr>
          <w:t>http://www.thealternativelimbproject.com/</w:t>
        </w:r>
      </w:hyperlink>
    </w:p>
    <w:p w14:paraId="52875594" w14:textId="77777777" w:rsidR="002C0E3E" w:rsidRPr="00BA5690" w:rsidRDefault="002C0E3E" w:rsidP="002C0E3E">
      <w:pPr>
        <w:spacing w:line="360" w:lineRule="auto"/>
        <w:rPr>
          <w:rFonts w:ascii="Times New Roman" w:hAnsi="Times New Roman" w:cs="Times New Roman"/>
          <w:lang w:val="en-AU"/>
        </w:rPr>
      </w:pPr>
      <w:r w:rsidRPr="00BA5690">
        <w:rPr>
          <w:rFonts w:ascii="Times New Roman" w:hAnsi="Times New Roman" w:cs="Times New Roman"/>
          <w:lang w:val="en-AU"/>
        </w:rPr>
        <w:t>(Photos)</w:t>
      </w:r>
    </w:p>
    <w:p w14:paraId="2CEAE53C" w14:textId="5CE7D8AC" w:rsidR="002C0E3E" w:rsidRPr="00BA5690" w:rsidRDefault="002C0E3E" w:rsidP="002C0E3E">
      <w:pPr>
        <w:spacing w:line="360" w:lineRule="auto"/>
        <w:rPr>
          <w:rFonts w:ascii="Times New Roman" w:hAnsi="Times New Roman" w:cs="Times New Roman"/>
          <w:lang w:val="en-AU"/>
        </w:rPr>
      </w:pPr>
      <w:hyperlink r:id="rId32" w:history="1">
        <w:r w:rsidRPr="00BA5690">
          <w:rPr>
            <w:rStyle w:val="Hyperlink"/>
            <w:rFonts w:ascii="Times New Roman" w:hAnsi="Times New Roman" w:cs="Times New Roman"/>
            <w:color w:val="auto"/>
            <w:lang w:val="en-AU"/>
          </w:rPr>
          <w:t>http://www.hypeness.com.br/2013/06/as-incriveis-proteses-personalizadas-que-sao-verdadeiras-obras-de-arte/</w:t>
        </w:r>
      </w:hyperlink>
    </w:p>
    <w:p w14:paraId="4A68F9CD" w14:textId="77777777" w:rsidR="002C0E3E" w:rsidRPr="00BA5690" w:rsidRDefault="002C0E3E" w:rsidP="002C0E3E">
      <w:pPr>
        <w:spacing w:line="360" w:lineRule="auto"/>
        <w:rPr>
          <w:rFonts w:ascii="Times New Roman" w:hAnsi="Times New Roman" w:cs="Times New Roman"/>
          <w:lang w:val="en-AU"/>
        </w:rPr>
      </w:pPr>
    </w:p>
    <w:p w14:paraId="3844007E" w14:textId="731F4311" w:rsidR="002C0E3E" w:rsidRPr="00BA5690" w:rsidRDefault="00696CCD" w:rsidP="002C0E3E">
      <w:pPr>
        <w:spacing w:line="360" w:lineRule="auto"/>
        <w:rPr>
          <w:rFonts w:ascii="Times New Roman" w:hAnsi="Times New Roman" w:cs="Times New Roman"/>
          <w:lang w:val="en-AU"/>
        </w:rPr>
      </w:pPr>
      <w:r w:rsidRPr="00BA5690">
        <w:rPr>
          <w:rFonts w:ascii="Times New Roman" w:hAnsi="Times New Roman" w:cs="Times New Roman"/>
          <w:b/>
          <w:lang w:val="en-AU"/>
        </w:rPr>
        <w:t>Related to t</w:t>
      </w:r>
      <w:r w:rsidR="002C0E3E" w:rsidRPr="00BA5690">
        <w:rPr>
          <w:rFonts w:ascii="Times New Roman" w:hAnsi="Times New Roman" w:cs="Times New Roman"/>
          <w:b/>
          <w:lang w:val="en-AU"/>
        </w:rPr>
        <w:t>he “Thirty-Two Kilos” Photos</w:t>
      </w:r>
      <w:r w:rsidR="002C0E3E" w:rsidRPr="00BA5690">
        <w:rPr>
          <w:rFonts w:ascii="Times New Roman" w:hAnsi="Times New Roman" w:cs="Times New Roman"/>
          <w:b/>
          <w:lang w:val="en-AU"/>
        </w:rPr>
        <w:br/>
      </w:r>
      <w:r w:rsidR="002C0E3E" w:rsidRPr="00BA5690">
        <w:rPr>
          <w:rFonts w:ascii="Times New Roman" w:hAnsi="Times New Roman" w:cs="Times New Roman"/>
          <w:lang w:val="en-AU"/>
        </w:rPr>
        <w:t>(Photos)</w:t>
      </w:r>
    </w:p>
    <w:p w14:paraId="23D3C581" w14:textId="77777777" w:rsidR="002C0E3E" w:rsidRPr="00BA5690" w:rsidRDefault="002C0E3E" w:rsidP="002C0E3E">
      <w:pPr>
        <w:spacing w:line="360" w:lineRule="auto"/>
        <w:rPr>
          <w:rStyle w:val="Hyperlink"/>
          <w:rFonts w:ascii="Times New Roman" w:hAnsi="Times New Roman" w:cs="Times New Roman"/>
          <w:color w:val="auto"/>
          <w:lang w:val="en-AU"/>
        </w:rPr>
      </w:pPr>
      <w:hyperlink r:id="rId33" w:history="1">
        <w:r w:rsidRPr="00BA5690">
          <w:rPr>
            <w:rStyle w:val="Hyperlink"/>
            <w:rFonts w:ascii="Times New Roman" w:hAnsi="Times New Roman" w:cs="Times New Roman"/>
            <w:color w:val="auto"/>
            <w:lang w:val="en-AU"/>
          </w:rPr>
          <w:t>http://theartreserve.com/ivonne-theins-thirty-two-kilos</w:t>
        </w:r>
      </w:hyperlink>
    </w:p>
    <w:p w14:paraId="501F740A" w14:textId="77777777" w:rsidR="00696CCD" w:rsidRPr="00BA5690" w:rsidRDefault="00696CCD" w:rsidP="002C0E3E">
      <w:pPr>
        <w:spacing w:line="360" w:lineRule="auto"/>
        <w:rPr>
          <w:rStyle w:val="Hyperlink"/>
          <w:rFonts w:ascii="Times New Roman" w:hAnsi="Times New Roman" w:cs="Times New Roman"/>
          <w:lang w:val="en-AU"/>
        </w:rPr>
      </w:pPr>
    </w:p>
    <w:p w14:paraId="0E4CB6A4" w14:textId="45701387" w:rsidR="002C0E3E" w:rsidRPr="00BA5690" w:rsidRDefault="00696CCD" w:rsidP="002C0E3E">
      <w:pPr>
        <w:spacing w:line="360" w:lineRule="auto"/>
        <w:rPr>
          <w:rFonts w:ascii="Times New Roman" w:hAnsi="Times New Roman" w:cs="Times New Roman"/>
          <w:u w:val="single"/>
          <w:lang w:val="en-AU"/>
        </w:rPr>
      </w:pPr>
      <w:r w:rsidRPr="00BA5690">
        <w:rPr>
          <w:rFonts w:ascii="Times New Roman" w:hAnsi="Times New Roman" w:cs="Times New Roman"/>
          <w:b/>
          <w:noProof/>
          <w:lang w:val="en-AU"/>
        </w:rPr>
        <mc:AlternateContent>
          <mc:Choice Requires="wps">
            <w:drawing>
              <wp:anchor distT="0" distB="0" distL="114300" distR="114300" simplePos="0" relativeHeight="251721728" behindDoc="0" locked="0" layoutInCell="1" allowOverlap="1" wp14:anchorId="47FCE1EE" wp14:editId="76CAC66B">
                <wp:simplePos x="0" y="0"/>
                <wp:positionH relativeFrom="column">
                  <wp:posOffset>0</wp:posOffset>
                </wp:positionH>
                <wp:positionV relativeFrom="paragraph">
                  <wp:posOffset>103505</wp:posOffset>
                </wp:positionV>
                <wp:extent cx="1828800" cy="342900"/>
                <wp:effectExtent l="0" t="0" r="25400" b="38100"/>
                <wp:wrapSquare wrapText="bothSides"/>
                <wp:docPr id="50" name="Text Box 50"/>
                <wp:cNvGraphicFramePr/>
                <a:graphic xmlns:a="http://schemas.openxmlformats.org/drawingml/2006/main">
                  <a:graphicData uri="http://schemas.microsoft.com/office/word/2010/wordprocessingShape">
                    <wps:wsp>
                      <wps:cNvSpPr txBox="1"/>
                      <wps:spPr>
                        <a:xfrm>
                          <a:off x="0" y="0"/>
                          <a:ext cx="1828800" cy="342900"/>
                        </a:xfrm>
                        <a:prstGeom prst="rect">
                          <a:avLst/>
                        </a:prstGeom>
                        <a:noFill/>
                        <a:ln>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F2E031C" w14:textId="03357A6A" w:rsidR="00BA5690" w:rsidRPr="00696CCD" w:rsidRDefault="00BA5690" w:rsidP="00696CCD">
                            <w:pPr>
                              <w:rPr>
                                <w:rFonts w:ascii="Times New Roman" w:hAnsi="Times New Roman" w:cs="Times New Roman"/>
                                <w:b/>
                                <w:sz w:val="28"/>
                              </w:rPr>
                            </w:pPr>
                            <w:proofErr w:type="spellStart"/>
                            <w:r w:rsidRPr="00696CCD">
                              <w:rPr>
                                <w:rFonts w:ascii="Times New Roman" w:hAnsi="Times New Roman" w:cs="Times New Roman"/>
                                <w:b/>
                                <w:sz w:val="28"/>
                              </w:rPr>
                              <w:t>Credits</w:t>
                            </w:r>
                            <w:proofErr w:type="spellEnd"/>
                            <w:r w:rsidRPr="00696CCD">
                              <w:rPr>
                                <w:rFonts w:ascii="Times New Roman" w:hAnsi="Times New Roman" w:cs="Times New Roman"/>
                                <w:b/>
                                <w:sz w:val="28"/>
                              </w:rPr>
                              <w:t xml:space="preserve"> for Unit </w:t>
                            </w:r>
                            <w:proofErr w:type="spellStart"/>
                            <w:r>
                              <w:rPr>
                                <w:rFonts w:ascii="Times New Roman" w:hAnsi="Times New Roman" w:cs="Times New Roman"/>
                                <w:b/>
                                <w:sz w:val="28"/>
                              </w:rPr>
                              <w:t>Two</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0" o:spid="_x0000_s1056" type="#_x0000_t202" style="position:absolute;margin-left:0;margin-top:8.15pt;width:2in;height:27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" filled="f" strokecolor="#4f81bd">
                <v:textbox>
                  <w:txbxContent>
                    <w:p w14:paraId="0F2E031C" w14:textId="03357A6A" w:rsidR="00BA5690" w:rsidRPr="00696CCD" w:rsidRDefault="00BA5690" w:rsidP="00696CCD">
                      <w:pPr>
                        <w:rPr>
                          <w:rFonts w:ascii="Times New Roman" w:hAnsi="Times New Roman" w:cs="Times New Roman"/>
                          <w:b/>
                          <w:sz w:val="28"/>
                        </w:rPr>
                      </w:pPr>
                      <w:proofErr w:type="spellStart"/>
                      <w:r w:rsidRPr="00696CCD">
                        <w:rPr>
                          <w:rFonts w:ascii="Times New Roman" w:hAnsi="Times New Roman" w:cs="Times New Roman"/>
                          <w:b/>
                          <w:sz w:val="28"/>
                        </w:rPr>
                        <w:t>Credits</w:t>
                      </w:r>
                      <w:proofErr w:type="spellEnd"/>
                      <w:r w:rsidRPr="00696CCD">
                        <w:rPr>
                          <w:rFonts w:ascii="Times New Roman" w:hAnsi="Times New Roman" w:cs="Times New Roman"/>
                          <w:b/>
                          <w:sz w:val="28"/>
                        </w:rPr>
                        <w:t xml:space="preserve"> for Unit </w:t>
                      </w:r>
                      <w:proofErr w:type="spellStart"/>
                      <w:r>
                        <w:rPr>
                          <w:rFonts w:ascii="Times New Roman" w:hAnsi="Times New Roman" w:cs="Times New Roman"/>
                          <w:b/>
                          <w:sz w:val="28"/>
                        </w:rPr>
                        <w:t>Two</w:t>
                      </w:r>
                      <w:proofErr w:type="spellEnd"/>
                    </w:p>
                  </w:txbxContent>
                </v:textbox>
                <w10:wrap type="square"/>
              </v:shape>
            </w:pict>
          </mc:Fallback>
        </mc:AlternateContent>
      </w:r>
    </w:p>
    <w:p w14:paraId="61B38051" w14:textId="77777777" w:rsidR="00696CCD" w:rsidRPr="00BA5690" w:rsidRDefault="00696CCD" w:rsidP="002C0E3E">
      <w:pPr>
        <w:spacing w:line="360" w:lineRule="auto"/>
        <w:jc w:val="both"/>
        <w:rPr>
          <w:rFonts w:ascii="Arial" w:hAnsi="Arial" w:cs="Arial"/>
          <w:sz w:val="22"/>
          <w:szCs w:val="22"/>
          <w:lang w:val="en-AU"/>
        </w:rPr>
      </w:pPr>
    </w:p>
    <w:p w14:paraId="3E4E97B7" w14:textId="77777777" w:rsidR="00696CCD" w:rsidRPr="00BA5690" w:rsidRDefault="00696CCD" w:rsidP="002C0E3E">
      <w:pPr>
        <w:spacing w:line="360" w:lineRule="auto"/>
        <w:jc w:val="both"/>
        <w:rPr>
          <w:rFonts w:ascii="Times New Roman" w:hAnsi="Times New Roman" w:cs="Times New Roman"/>
          <w:lang w:val="en-AU"/>
        </w:rPr>
      </w:pPr>
    </w:p>
    <w:p w14:paraId="0E936042" w14:textId="77777777" w:rsidR="002C0E3E" w:rsidRPr="00BA5690" w:rsidRDefault="002C0E3E" w:rsidP="002C0E3E">
      <w:pPr>
        <w:spacing w:line="360" w:lineRule="auto"/>
        <w:jc w:val="both"/>
        <w:rPr>
          <w:rFonts w:ascii="Times New Roman" w:hAnsi="Times New Roman" w:cs="Times New Roman"/>
          <w:b/>
          <w:lang w:val="en-AU"/>
        </w:rPr>
      </w:pPr>
      <w:r w:rsidRPr="00BA5690">
        <w:rPr>
          <w:rFonts w:ascii="Times New Roman" w:hAnsi="Times New Roman" w:cs="Times New Roman"/>
          <w:b/>
          <w:lang w:val="en-AU"/>
        </w:rPr>
        <w:t>Cover photos</w:t>
      </w:r>
    </w:p>
    <w:p w14:paraId="46E08D7B" w14:textId="6CCE7004" w:rsidR="002C0E3E" w:rsidRPr="00BA5690" w:rsidRDefault="00696CCD" w:rsidP="002C0E3E">
      <w:pPr>
        <w:spacing w:line="360" w:lineRule="auto"/>
        <w:jc w:val="both"/>
        <w:rPr>
          <w:rFonts w:ascii="Times New Roman" w:hAnsi="Times New Roman" w:cs="Times New Roman"/>
          <w:lang w:val="en-AU"/>
        </w:rPr>
      </w:pPr>
      <w:r w:rsidRPr="00BA5690">
        <w:rPr>
          <w:rFonts w:ascii="Times New Roman" w:hAnsi="Times New Roman" w:cs="Times New Roman"/>
          <w:lang w:val="en-AU"/>
        </w:rPr>
        <w:t>Photo 1:</w:t>
      </w:r>
    </w:p>
    <w:p w14:paraId="2FA088CB" w14:textId="77777777" w:rsidR="002C0E3E" w:rsidRPr="00BA5690" w:rsidRDefault="002C0E3E" w:rsidP="002C0E3E">
      <w:pPr>
        <w:spacing w:line="360" w:lineRule="auto"/>
        <w:jc w:val="both"/>
        <w:rPr>
          <w:rFonts w:ascii="Times New Roman" w:hAnsi="Times New Roman" w:cs="Times New Roman"/>
          <w:u w:val="single"/>
          <w:lang w:val="en-AU"/>
        </w:rPr>
      </w:pPr>
      <w:r w:rsidRPr="00BA5690">
        <w:rPr>
          <w:rFonts w:ascii="Times New Roman" w:hAnsi="Times New Roman" w:cs="Times New Roman"/>
          <w:u w:val="single"/>
          <w:lang w:val="en-AU"/>
        </w:rPr>
        <w:t>http://www.heykidsmagazine.com/more-internet-threats-for-children/</w:t>
      </w:r>
    </w:p>
    <w:p w14:paraId="5F1FDDE8" w14:textId="77777777" w:rsidR="00696CCD" w:rsidRPr="00BA5690" w:rsidRDefault="00696CCD" w:rsidP="002C0E3E">
      <w:pPr>
        <w:spacing w:line="360" w:lineRule="auto"/>
        <w:jc w:val="both"/>
        <w:rPr>
          <w:rFonts w:ascii="Times New Roman" w:hAnsi="Times New Roman" w:cs="Times New Roman"/>
          <w:lang w:val="en-AU"/>
        </w:rPr>
      </w:pPr>
    </w:p>
    <w:p w14:paraId="3CAC96CF" w14:textId="59A9AE54" w:rsidR="002C0E3E" w:rsidRPr="00BA5690" w:rsidRDefault="00696CCD" w:rsidP="002C0E3E">
      <w:pPr>
        <w:spacing w:line="360" w:lineRule="auto"/>
        <w:jc w:val="both"/>
        <w:rPr>
          <w:rFonts w:ascii="Times New Roman" w:hAnsi="Times New Roman" w:cs="Times New Roman"/>
          <w:lang w:val="en-AU"/>
        </w:rPr>
      </w:pPr>
      <w:r w:rsidRPr="00BA5690">
        <w:rPr>
          <w:rFonts w:ascii="Times New Roman" w:hAnsi="Times New Roman" w:cs="Times New Roman"/>
          <w:lang w:val="en-AU"/>
        </w:rPr>
        <w:t>Photo 2:</w:t>
      </w:r>
    </w:p>
    <w:p w14:paraId="44224C7B" w14:textId="77777777" w:rsidR="002C0E3E" w:rsidRPr="00BA5690" w:rsidRDefault="002C0E3E" w:rsidP="002C0E3E">
      <w:pPr>
        <w:spacing w:line="360" w:lineRule="auto"/>
        <w:jc w:val="both"/>
        <w:rPr>
          <w:rFonts w:ascii="Times New Roman" w:hAnsi="Times New Roman" w:cs="Times New Roman"/>
          <w:u w:val="single"/>
          <w:lang w:val="en-AU"/>
        </w:rPr>
      </w:pPr>
      <w:r w:rsidRPr="00BA5690">
        <w:rPr>
          <w:rFonts w:ascii="Times New Roman" w:hAnsi="Times New Roman" w:cs="Times New Roman"/>
          <w:u w:val="single"/>
          <w:lang w:val="en-AU"/>
        </w:rPr>
        <w:t>http://content.time.com/time/covers/0,16641,19950703,00.html</w:t>
      </w:r>
    </w:p>
    <w:p w14:paraId="72DCD6E2" w14:textId="5B53845F" w:rsidR="002C0E3E" w:rsidRPr="00BA5690" w:rsidRDefault="00696CCD" w:rsidP="002C0E3E">
      <w:pPr>
        <w:spacing w:line="360" w:lineRule="auto"/>
        <w:jc w:val="both"/>
        <w:rPr>
          <w:rFonts w:ascii="Times New Roman" w:hAnsi="Times New Roman" w:cs="Times New Roman"/>
          <w:lang w:val="en-AU"/>
        </w:rPr>
      </w:pPr>
      <w:r w:rsidRPr="00BA5690">
        <w:rPr>
          <w:rFonts w:ascii="Times New Roman" w:hAnsi="Times New Roman" w:cs="Times New Roman"/>
          <w:lang w:val="en-AU"/>
        </w:rPr>
        <w:t>Photo 3:</w:t>
      </w:r>
    </w:p>
    <w:p w14:paraId="1D2C91E4" w14:textId="77777777" w:rsidR="002C0E3E" w:rsidRPr="00BA5690" w:rsidRDefault="002C0E3E" w:rsidP="002C0E3E">
      <w:pPr>
        <w:spacing w:line="360" w:lineRule="auto"/>
        <w:jc w:val="both"/>
        <w:rPr>
          <w:rFonts w:ascii="Times New Roman" w:hAnsi="Times New Roman" w:cs="Times New Roman"/>
          <w:u w:val="single"/>
          <w:lang w:val="en-AU"/>
        </w:rPr>
      </w:pPr>
      <w:r w:rsidRPr="00BA5690">
        <w:rPr>
          <w:rFonts w:ascii="Times New Roman" w:hAnsi="Times New Roman" w:cs="Times New Roman"/>
          <w:u w:val="single"/>
          <w:lang w:val="en-AU"/>
        </w:rPr>
        <w:t>http://www.keepingpacewithkids.org/wp-content/uploads/2011/01/child-internet.jpg</w:t>
      </w:r>
    </w:p>
    <w:p w14:paraId="51E59FFC" w14:textId="4300D9BA" w:rsidR="002C0E3E" w:rsidRPr="00BA5690" w:rsidRDefault="00696CCD" w:rsidP="002C0E3E">
      <w:pPr>
        <w:spacing w:line="360" w:lineRule="auto"/>
        <w:jc w:val="both"/>
        <w:rPr>
          <w:rFonts w:ascii="Times New Roman" w:hAnsi="Times New Roman" w:cs="Times New Roman"/>
          <w:lang w:val="en-AU"/>
        </w:rPr>
      </w:pPr>
      <w:r w:rsidRPr="00BA5690">
        <w:rPr>
          <w:rFonts w:ascii="Times New Roman" w:hAnsi="Times New Roman" w:cs="Times New Roman"/>
          <w:lang w:val="en-AU"/>
        </w:rPr>
        <w:t>Photo 4:</w:t>
      </w:r>
    </w:p>
    <w:p w14:paraId="71375D50" w14:textId="77777777" w:rsidR="002C0E3E" w:rsidRPr="00BA5690" w:rsidRDefault="002C0E3E" w:rsidP="002C0E3E">
      <w:pPr>
        <w:spacing w:line="360" w:lineRule="auto"/>
        <w:jc w:val="both"/>
        <w:rPr>
          <w:rFonts w:ascii="Times New Roman" w:hAnsi="Times New Roman" w:cs="Times New Roman"/>
          <w:u w:val="single"/>
          <w:lang w:val="en-AU"/>
        </w:rPr>
      </w:pPr>
      <w:r w:rsidRPr="00BA5690">
        <w:rPr>
          <w:rFonts w:ascii="Times New Roman" w:hAnsi="Times New Roman" w:cs="Times New Roman"/>
          <w:u w:val="single"/>
          <w:lang w:val="en-AU"/>
        </w:rPr>
        <w:t>http://www.opencolleges.edu.au/informed/features/15-strategies-educators-can-use-to-stop-cyberbullying/</w:t>
      </w:r>
    </w:p>
    <w:p w14:paraId="7403ACF0" w14:textId="77777777" w:rsidR="002C0E3E" w:rsidRPr="00BA5690" w:rsidRDefault="002C0E3E" w:rsidP="002C0E3E">
      <w:pPr>
        <w:spacing w:line="360" w:lineRule="auto"/>
        <w:jc w:val="both"/>
        <w:rPr>
          <w:rFonts w:ascii="Times New Roman" w:hAnsi="Times New Roman" w:cs="Times New Roman"/>
          <w:lang w:val="en-AU"/>
        </w:rPr>
      </w:pPr>
    </w:p>
    <w:p w14:paraId="4C0E5C29" w14:textId="77777777" w:rsidR="002C0E3E" w:rsidRPr="00BA5690" w:rsidRDefault="002C0E3E" w:rsidP="002C0E3E">
      <w:pPr>
        <w:spacing w:line="360" w:lineRule="auto"/>
        <w:jc w:val="both"/>
        <w:rPr>
          <w:rFonts w:ascii="Times New Roman" w:hAnsi="Times New Roman" w:cs="Times New Roman"/>
          <w:b/>
          <w:lang w:val="en-AU"/>
        </w:rPr>
      </w:pPr>
      <w:r w:rsidRPr="00BA5690">
        <w:rPr>
          <w:rFonts w:ascii="Times New Roman" w:hAnsi="Times New Roman" w:cs="Times New Roman"/>
          <w:b/>
          <w:lang w:val="en-AU"/>
        </w:rPr>
        <w:t>Listening: YouTube Video</w:t>
      </w:r>
    </w:p>
    <w:p w14:paraId="5DF27D2A" w14:textId="77777777" w:rsidR="002C0E3E" w:rsidRPr="00BA5690" w:rsidRDefault="002C0E3E" w:rsidP="002C0E3E">
      <w:pPr>
        <w:spacing w:line="360" w:lineRule="auto"/>
        <w:jc w:val="both"/>
        <w:rPr>
          <w:rStyle w:val="Hyperlink"/>
          <w:rFonts w:ascii="Times New Roman" w:hAnsi="Times New Roman" w:cs="Times New Roman"/>
          <w:color w:val="auto"/>
          <w:lang w:val="en-AU"/>
        </w:rPr>
      </w:pPr>
      <w:hyperlink r:id="rId34" w:history="1">
        <w:r w:rsidRPr="00BA5690">
          <w:rPr>
            <w:rStyle w:val="Hyperlink"/>
            <w:rFonts w:ascii="Times New Roman" w:hAnsi="Times New Roman" w:cs="Times New Roman"/>
            <w:color w:val="auto"/>
            <w:lang w:val="en-AU"/>
          </w:rPr>
          <w:t>http://youtu.be/V-hUHKiVEgc</w:t>
        </w:r>
      </w:hyperlink>
    </w:p>
    <w:p w14:paraId="3AB8A028" w14:textId="77777777" w:rsidR="002C0E3E" w:rsidRPr="00BA5690" w:rsidRDefault="002C0E3E" w:rsidP="002C0E3E">
      <w:pPr>
        <w:spacing w:line="360" w:lineRule="auto"/>
        <w:jc w:val="both"/>
        <w:rPr>
          <w:rFonts w:ascii="Times New Roman" w:hAnsi="Times New Roman" w:cs="Times New Roman"/>
          <w:b/>
          <w:lang w:val="en-AU"/>
        </w:rPr>
      </w:pPr>
    </w:p>
    <w:p w14:paraId="57E4E796" w14:textId="77777777" w:rsidR="002C0E3E" w:rsidRPr="00BA5690" w:rsidRDefault="002C0E3E" w:rsidP="002C0E3E">
      <w:pPr>
        <w:spacing w:line="360" w:lineRule="auto"/>
        <w:jc w:val="both"/>
        <w:rPr>
          <w:rFonts w:ascii="Times New Roman" w:hAnsi="Times New Roman" w:cs="Times New Roman"/>
          <w:b/>
          <w:lang w:val="en-AU"/>
        </w:rPr>
      </w:pPr>
      <w:r w:rsidRPr="00BA5690">
        <w:rPr>
          <w:rFonts w:ascii="Times New Roman" w:hAnsi="Times New Roman" w:cs="Times New Roman"/>
          <w:b/>
          <w:lang w:val="en-AU"/>
        </w:rPr>
        <w:t>Speaking: Stay Safe Online</w:t>
      </w:r>
    </w:p>
    <w:p w14:paraId="03954328" w14:textId="77777777" w:rsidR="002C0E3E" w:rsidRPr="00BA5690" w:rsidRDefault="002C0E3E" w:rsidP="002C0E3E">
      <w:pPr>
        <w:spacing w:line="360" w:lineRule="auto"/>
        <w:jc w:val="both"/>
        <w:rPr>
          <w:rFonts w:ascii="Times New Roman" w:hAnsi="Times New Roman" w:cs="Times New Roman"/>
          <w:lang w:val="en-AU"/>
        </w:rPr>
      </w:pPr>
      <w:r w:rsidRPr="00BA5690">
        <w:rPr>
          <w:rFonts w:ascii="Times New Roman" w:hAnsi="Times New Roman" w:cs="Times New Roman"/>
          <w:lang w:val="en-AU"/>
        </w:rPr>
        <w:t xml:space="preserve">(Photo) </w:t>
      </w:r>
      <w:hyperlink r:id="rId35" w:history="1">
        <w:r w:rsidRPr="00BA5690">
          <w:rPr>
            <w:rStyle w:val="Hyperlink"/>
            <w:rFonts w:ascii="Times New Roman" w:hAnsi="Times New Roman" w:cs="Times New Roman"/>
            <w:color w:val="auto"/>
            <w:lang w:val="en-AU"/>
          </w:rPr>
          <w:t>http://www.jonathansblog.net/files/staying_safe_online_large.jpg</w:t>
        </w:r>
      </w:hyperlink>
    </w:p>
    <w:p w14:paraId="6EF7EEC8" w14:textId="77777777" w:rsidR="00FF44B8" w:rsidRPr="00BA5690" w:rsidRDefault="00FF44B8" w:rsidP="002B598A">
      <w:pPr>
        <w:spacing w:line="360" w:lineRule="auto"/>
        <w:rPr>
          <w:rFonts w:ascii="Times New Roman" w:hAnsi="Times New Roman" w:cs="Times New Roman"/>
          <w:u w:val="single"/>
          <w:lang w:val="en-AU"/>
        </w:rPr>
      </w:pPr>
    </w:p>
    <w:sectPr w:rsidR="00FF44B8" w:rsidRPr="00BA5690" w:rsidSect="00E5717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08909E" w14:textId="77777777" w:rsidR="00BA5690" w:rsidRDefault="00BA5690" w:rsidP="00186CF2">
      <w:r>
        <w:separator/>
      </w:r>
    </w:p>
  </w:endnote>
  <w:endnote w:type="continuationSeparator" w:id="0">
    <w:p w14:paraId="390BF7EF" w14:textId="77777777" w:rsidR="00BA5690" w:rsidRDefault="00BA5690" w:rsidP="00186C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OpenSymbol">
    <w:altName w:val="Arial Unicode MS"/>
    <w:charset w:val="02"/>
    <w:family w:val="auto"/>
    <w:pitch w:val="default"/>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Engravers MT">
    <w:panose1 w:val="02090707080505020304"/>
    <w:charset w:val="00"/>
    <w:family w:val="auto"/>
    <w:pitch w:val="variable"/>
    <w:sig w:usb0="00000003" w:usb1="00000000" w:usb2="00000000" w:usb3="00000000" w:csb0="00000001" w:csb1="00000000"/>
  </w:font>
  <w:font w:name="comic sans ms">
    <w:panose1 w:val="030F07020303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240C55" w14:textId="77777777" w:rsidR="00BA5690" w:rsidRDefault="00BA5690" w:rsidP="00BA569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3F4BDC0" w14:textId="77777777" w:rsidR="00BA5690" w:rsidRDefault="00BA5690" w:rsidP="00BA5690">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9DE09" w14:textId="77777777" w:rsidR="00BA5690" w:rsidRDefault="00BA5690" w:rsidP="00BA569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742DC">
      <w:rPr>
        <w:rStyle w:val="PageNumber"/>
        <w:noProof/>
      </w:rPr>
      <w:t>6</w:t>
    </w:r>
    <w:r>
      <w:rPr>
        <w:rStyle w:val="PageNumber"/>
      </w:rPr>
      <w:fldChar w:fldCharType="end"/>
    </w:r>
  </w:p>
  <w:p w14:paraId="7FF30F8C" w14:textId="77777777" w:rsidR="00BA5690" w:rsidRDefault="00BA5690" w:rsidP="00BA5690">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A89465" w14:textId="77777777" w:rsidR="00BA5690" w:rsidRDefault="00BA5690" w:rsidP="00186CF2">
      <w:r>
        <w:separator/>
      </w:r>
    </w:p>
  </w:footnote>
  <w:footnote w:type="continuationSeparator" w:id="0">
    <w:p w14:paraId="33C50A46" w14:textId="77777777" w:rsidR="00BA5690" w:rsidRDefault="00BA5690" w:rsidP="00186CF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bullet"/>
      <w:lvlText w:val=""/>
      <w:lvlJc w:val="left"/>
      <w:pPr>
        <w:tabs>
          <w:tab w:val="num" w:pos="720"/>
        </w:tabs>
        <w:ind w:left="720" w:hanging="283"/>
      </w:pPr>
      <w:rPr>
        <w:rFonts w:ascii="Symbol" w:hAnsi="Symbol" w:cs="Open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00000002"/>
    <w:lvl w:ilvl="0">
      <w:start w:val="1"/>
      <w:numFmt w:val="bullet"/>
      <w:lvlText w:val=""/>
      <w:lvlJc w:val="left"/>
      <w:pPr>
        <w:tabs>
          <w:tab w:val="num" w:pos="720"/>
        </w:tabs>
        <w:ind w:left="720" w:hanging="283"/>
      </w:pPr>
      <w:rPr>
        <w:rFonts w:ascii="Symbol" w:hAnsi="Symbol" w:cs="Open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lvl w:ilvl="0">
      <w:start w:val="1"/>
      <w:numFmt w:val="bullet"/>
      <w:lvlText w:val=""/>
      <w:lvlJc w:val="left"/>
      <w:pPr>
        <w:tabs>
          <w:tab w:val="num" w:pos="720"/>
        </w:tabs>
        <w:ind w:left="720" w:hanging="283"/>
      </w:pPr>
      <w:rPr>
        <w:rFonts w:ascii="Symbol" w:hAnsi="Symbol" w:cs="Open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5EF467A"/>
    <w:multiLevelType w:val="hybridMultilevel"/>
    <w:tmpl w:val="7558401E"/>
    <w:lvl w:ilvl="0" w:tplc="9E86049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7836145"/>
    <w:multiLevelType w:val="hybridMultilevel"/>
    <w:tmpl w:val="060A2BCA"/>
    <w:lvl w:ilvl="0" w:tplc="D49844E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5F670E"/>
    <w:multiLevelType w:val="hybridMultilevel"/>
    <w:tmpl w:val="90CEBD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AD765D"/>
    <w:multiLevelType w:val="hybridMultilevel"/>
    <w:tmpl w:val="C48CB078"/>
    <w:lvl w:ilvl="0" w:tplc="14AA1C0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D5D685B"/>
    <w:multiLevelType w:val="hybridMultilevel"/>
    <w:tmpl w:val="3F5641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0D5ACE"/>
    <w:multiLevelType w:val="hybridMultilevel"/>
    <w:tmpl w:val="6E1204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9C463B"/>
    <w:multiLevelType w:val="hybridMultilevel"/>
    <w:tmpl w:val="D9BA5822"/>
    <w:lvl w:ilvl="0" w:tplc="857C7DF2">
      <w:start w:val="1"/>
      <w:numFmt w:val="lowerLetter"/>
      <w:lvlText w:val="%1)"/>
      <w:lvlJc w:val="left"/>
      <w:pPr>
        <w:ind w:left="720" w:hanging="360"/>
      </w:pPr>
      <w:rPr>
        <w:rFonts w:ascii="Arial" w:eastAsiaTheme="minorEastAsia"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D014E6"/>
    <w:multiLevelType w:val="hybridMultilevel"/>
    <w:tmpl w:val="8548932C"/>
    <w:lvl w:ilvl="0" w:tplc="91BA008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D90D21"/>
    <w:multiLevelType w:val="hybridMultilevel"/>
    <w:tmpl w:val="45CC02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F3544D"/>
    <w:multiLevelType w:val="multilevel"/>
    <w:tmpl w:val="BD6207E8"/>
    <w:lvl w:ilvl="0">
      <w:start w:val="1"/>
      <w:numFmt w:val="decimal"/>
      <w:lvlText w:val="%1."/>
      <w:lvlJc w:val="left"/>
      <w:pPr>
        <w:ind w:left="440" w:hanging="44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2DC92588"/>
    <w:multiLevelType w:val="hybridMultilevel"/>
    <w:tmpl w:val="60728542"/>
    <w:lvl w:ilvl="0" w:tplc="996675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9C74DF6"/>
    <w:multiLevelType w:val="hybridMultilevel"/>
    <w:tmpl w:val="A7F8431C"/>
    <w:lvl w:ilvl="0" w:tplc="5EEAA07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AC60493"/>
    <w:multiLevelType w:val="hybridMultilevel"/>
    <w:tmpl w:val="F6CA48AA"/>
    <w:lvl w:ilvl="0" w:tplc="EE8651D6">
      <w:start w:val="1"/>
      <w:numFmt w:val="lowerLetter"/>
      <w:lvlText w:val="%1)"/>
      <w:lvlJc w:val="left"/>
      <w:pPr>
        <w:ind w:left="1700" w:hanging="9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1772FB5"/>
    <w:multiLevelType w:val="hybridMultilevel"/>
    <w:tmpl w:val="212E4A26"/>
    <w:lvl w:ilvl="0" w:tplc="0B9A7C9C">
      <w:start w:val="1"/>
      <w:numFmt w:val="lowerLetter"/>
      <w:lvlText w:val="%1)"/>
      <w:lvlJc w:val="left"/>
      <w:pPr>
        <w:ind w:left="720" w:hanging="360"/>
      </w:pPr>
      <w:rPr>
        <w:rFonts w:ascii="Arial" w:eastAsiaTheme="minorEastAsia"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3F717E8"/>
    <w:multiLevelType w:val="hybridMultilevel"/>
    <w:tmpl w:val="5B380F7C"/>
    <w:lvl w:ilvl="0" w:tplc="16C6292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7C75B10"/>
    <w:multiLevelType w:val="hybridMultilevel"/>
    <w:tmpl w:val="2C38E9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9797733"/>
    <w:multiLevelType w:val="hybridMultilevel"/>
    <w:tmpl w:val="7E9E1970"/>
    <w:lvl w:ilvl="0" w:tplc="4A6C601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9CE3237"/>
    <w:multiLevelType w:val="hybridMultilevel"/>
    <w:tmpl w:val="79507F7E"/>
    <w:lvl w:ilvl="0" w:tplc="92CC49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CB217D0"/>
    <w:multiLevelType w:val="hybridMultilevel"/>
    <w:tmpl w:val="0B168D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81E2FA0"/>
    <w:multiLevelType w:val="hybridMultilevel"/>
    <w:tmpl w:val="30FEE44C"/>
    <w:lvl w:ilvl="0" w:tplc="FE4C495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BD35F34"/>
    <w:multiLevelType w:val="hybridMultilevel"/>
    <w:tmpl w:val="B9AECD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BE153ED"/>
    <w:multiLevelType w:val="hybridMultilevel"/>
    <w:tmpl w:val="909413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0A132C5"/>
    <w:multiLevelType w:val="hybridMultilevel"/>
    <w:tmpl w:val="C5FCF97E"/>
    <w:lvl w:ilvl="0" w:tplc="37C0464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7A795585"/>
    <w:multiLevelType w:val="hybridMultilevel"/>
    <w:tmpl w:val="58EA8F36"/>
    <w:lvl w:ilvl="0" w:tplc="4058E1A6">
      <w:start w:val="1"/>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7"/>
  </w:num>
  <w:num w:numId="4">
    <w:abstractNumId w:val="14"/>
  </w:num>
  <w:num w:numId="5">
    <w:abstractNumId w:val="20"/>
  </w:num>
  <w:num w:numId="6">
    <w:abstractNumId w:val="15"/>
  </w:num>
  <w:num w:numId="7">
    <w:abstractNumId w:val="25"/>
  </w:num>
  <w:num w:numId="8">
    <w:abstractNumId w:val="18"/>
  </w:num>
  <w:num w:numId="9">
    <w:abstractNumId w:val="11"/>
  </w:num>
  <w:num w:numId="10">
    <w:abstractNumId w:val="16"/>
  </w:num>
  <w:num w:numId="11">
    <w:abstractNumId w:val="26"/>
  </w:num>
  <w:num w:numId="12">
    <w:abstractNumId w:val="9"/>
  </w:num>
  <w:num w:numId="13">
    <w:abstractNumId w:val="0"/>
  </w:num>
  <w:num w:numId="14">
    <w:abstractNumId w:val="1"/>
  </w:num>
  <w:num w:numId="15">
    <w:abstractNumId w:val="2"/>
  </w:num>
  <w:num w:numId="16">
    <w:abstractNumId w:val="23"/>
  </w:num>
  <w:num w:numId="17">
    <w:abstractNumId w:val="3"/>
  </w:num>
  <w:num w:numId="18">
    <w:abstractNumId w:val="13"/>
  </w:num>
  <w:num w:numId="19">
    <w:abstractNumId w:val="6"/>
  </w:num>
  <w:num w:numId="20">
    <w:abstractNumId w:val="24"/>
  </w:num>
  <w:num w:numId="21">
    <w:abstractNumId w:val="21"/>
  </w:num>
  <w:num w:numId="22">
    <w:abstractNumId w:val="10"/>
  </w:num>
  <w:num w:numId="23">
    <w:abstractNumId w:val="19"/>
  </w:num>
  <w:num w:numId="24">
    <w:abstractNumId w:val="12"/>
  </w:num>
  <w:num w:numId="25">
    <w:abstractNumId w:val="22"/>
  </w:num>
  <w:num w:numId="26">
    <w:abstractNumId w:val="4"/>
  </w:num>
  <w:num w:numId="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0D4C"/>
    <w:rsid w:val="000279EB"/>
    <w:rsid w:val="000625A2"/>
    <w:rsid w:val="00087297"/>
    <w:rsid w:val="00092478"/>
    <w:rsid w:val="000C47E0"/>
    <w:rsid w:val="000D25A2"/>
    <w:rsid w:val="000D33A5"/>
    <w:rsid w:val="000D37EE"/>
    <w:rsid w:val="000F149B"/>
    <w:rsid w:val="000F4ADE"/>
    <w:rsid w:val="00114FFB"/>
    <w:rsid w:val="00130D64"/>
    <w:rsid w:val="00142895"/>
    <w:rsid w:val="00177E45"/>
    <w:rsid w:val="00186CF2"/>
    <w:rsid w:val="00194BF6"/>
    <w:rsid w:val="001969BF"/>
    <w:rsid w:val="001A0E51"/>
    <w:rsid w:val="001E2DC0"/>
    <w:rsid w:val="001F7134"/>
    <w:rsid w:val="00204C05"/>
    <w:rsid w:val="00212444"/>
    <w:rsid w:val="002136B9"/>
    <w:rsid w:val="0023372B"/>
    <w:rsid w:val="00235D6B"/>
    <w:rsid w:val="00255C7A"/>
    <w:rsid w:val="00260F52"/>
    <w:rsid w:val="002B3424"/>
    <w:rsid w:val="002B598A"/>
    <w:rsid w:val="002C0E3E"/>
    <w:rsid w:val="002C13C3"/>
    <w:rsid w:val="002C6F54"/>
    <w:rsid w:val="002C7E19"/>
    <w:rsid w:val="002E108B"/>
    <w:rsid w:val="002F3199"/>
    <w:rsid w:val="00300B77"/>
    <w:rsid w:val="003050DB"/>
    <w:rsid w:val="00334793"/>
    <w:rsid w:val="00341674"/>
    <w:rsid w:val="00364166"/>
    <w:rsid w:val="003803C8"/>
    <w:rsid w:val="00387C7F"/>
    <w:rsid w:val="003B3D38"/>
    <w:rsid w:val="003D0B71"/>
    <w:rsid w:val="003D2FE8"/>
    <w:rsid w:val="003D79DB"/>
    <w:rsid w:val="00406DEA"/>
    <w:rsid w:val="004414A0"/>
    <w:rsid w:val="00450829"/>
    <w:rsid w:val="004742DC"/>
    <w:rsid w:val="00484B2E"/>
    <w:rsid w:val="004924DC"/>
    <w:rsid w:val="004B3872"/>
    <w:rsid w:val="004C6CF5"/>
    <w:rsid w:val="0052357C"/>
    <w:rsid w:val="00527B28"/>
    <w:rsid w:val="0053772F"/>
    <w:rsid w:val="00565CFF"/>
    <w:rsid w:val="00592707"/>
    <w:rsid w:val="00593059"/>
    <w:rsid w:val="005B2A72"/>
    <w:rsid w:val="005C5919"/>
    <w:rsid w:val="005D4365"/>
    <w:rsid w:val="0064238F"/>
    <w:rsid w:val="00642B38"/>
    <w:rsid w:val="00643733"/>
    <w:rsid w:val="006620B7"/>
    <w:rsid w:val="0067475F"/>
    <w:rsid w:val="006909C8"/>
    <w:rsid w:val="00693C80"/>
    <w:rsid w:val="00695D1D"/>
    <w:rsid w:val="00696CCD"/>
    <w:rsid w:val="006D6982"/>
    <w:rsid w:val="007052AC"/>
    <w:rsid w:val="00731AEC"/>
    <w:rsid w:val="00741D38"/>
    <w:rsid w:val="00757A99"/>
    <w:rsid w:val="00772E82"/>
    <w:rsid w:val="00775F9E"/>
    <w:rsid w:val="007812E5"/>
    <w:rsid w:val="007841E8"/>
    <w:rsid w:val="00784F57"/>
    <w:rsid w:val="007A26E3"/>
    <w:rsid w:val="007B2EE0"/>
    <w:rsid w:val="007B5392"/>
    <w:rsid w:val="007B62B1"/>
    <w:rsid w:val="007B64E6"/>
    <w:rsid w:val="007C1C85"/>
    <w:rsid w:val="007C56DC"/>
    <w:rsid w:val="007E18DC"/>
    <w:rsid w:val="007E79ED"/>
    <w:rsid w:val="008224AF"/>
    <w:rsid w:val="00880469"/>
    <w:rsid w:val="008A2128"/>
    <w:rsid w:val="008C5C98"/>
    <w:rsid w:val="008E0ABD"/>
    <w:rsid w:val="008E536E"/>
    <w:rsid w:val="008F3030"/>
    <w:rsid w:val="009107B0"/>
    <w:rsid w:val="009139EF"/>
    <w:rsid w:val="00933FC9"/>
    <w:rsid w:val="009604C5"/>
    <w:rsid w:val="00991E8F"/>
    <w:rsid w:val="009E36D8"/>
    <w:rsid w:val="009F5AD4"/>
    <w:rsid w:val="009F74F2"/>
    <w:rsid w:val="009F7AE4"/>
    <w:rsid w:val="00A20021"/>
    <w:rsid w:val="00A23FF4"/>
    <w:rsid w:val="00A273B9"/>
    <w:rsid w:val="00A468ED"/>
    <w:rsid w:val="00A46AD9"/>
    <w:rsid w:val="00A56F44"/>
    <w:rsid w:val="00AA3F90"/>
    <w:rsid w:val="00AD091B"/>
    <w:rsid w:val="00AD0B5A"/>
    <w:rsid w:val="00AF26BC"/>
    <w:rsid w:val="00B3076C"/>
    <w:rsid w:val="00B473F4"/>
    <w:rsid w:val="00B863BE"/>
    <w:rsid w:val="00BA5690"/>
    <w:rsid w:val="00BC702A"/>
    <w:rsid w:val="00BF57B6"/>
    <w:rsid w:val="00BF5A29"/>
    <w:rsid w:val="00C02ED0"/>
    <w:rsid w:val="00C13229"/>
    <w:rsid w:val="00C457EC"/>
    <w:rsid w:val="00C45D1B"/>
    <w:rsid w:val="00C47BEF"/>
    <w:rsid w:val="00C60AF6"/>
    <w:rsid w:val="00CA1F20"/>
    <w:rsid w:val="00CA28F3"/>
    <w:rsid w:val="00CC4B62"/>
    <w:rsid w:val="00CC6D09"/>
    <w:rsid w:val="00CD244C"/>
    <w:rsid w:val="00CE111A"/>
    <w:rsid w:val="00CE3291"/>
    <w:rsid w:val="00D168B6"/>
    <w:rsid w:val="00D17F31"/>
    <w:rsid w:val="00D52A53"/>
    <w:rsid w:val="00D60FCD"/>
    <w:rsid w:val="00D80D4C"/>
    <w:rsid w:val="00D855D5"/>
    <w:rsid w:val="00D91F41"/>
    <w:rsid w:val="00D96167"/>
    <w:rsid w:val="00DF2012"/>
    <w:rsid w:val="00E13CCF"/>
    <w:rsid w:val="00E46B90"/>
    <w:rsid w:val="00E508F4"/>
    <w:rsid w:val="00E57171"/>
    <w:rsid w:val="00E72D86"/>
    <w:rsid w:val="00E74ABF"/>
    <w:rsid w:val="00E85DD8"/>
    <w:rsid w:val="00E86EF5"/>
    <w:rsid w:val="00E948AA"/>
    <w:rsid w:val="00EE301B"/>
    <w:rsid w:val="00EE4937"/>
    <w:rsid w:val="00F04C86"/>
    <w:rsid w:val="00F1320A"/>
    <w:rsid w:val="00F249B6"/>
    <w:rsid w:val="00F32136"/>
    <w:rsid w:val="00F509D4"/>
    <w:rsid w:val="00F51E6E"/>
    <w:rsid w:val="00F84F3C"/>
    <w:rsid w:val="00F865FF"/>
    <w:rsid w:val="00F912F0"/>
    <w:rsid w:val="00FA3FF5"/>
    <w:rsid w:val="00FC0DDB"/>
    <w:rsid w:val="00FC25F5"/>
    <w:rsid w:val="00FC6296"/>
    <w:rsid w:val="00FD14BE"/>
    <w:rsid w:val="00FE01DF"/>
    <w:rsid w:val="00FF41CE"/>
    <w:rsid w:val="00FF44B8"/>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392922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pt-BR"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0D4C"/>
  </w:style>
  <w:style w:type="paragraph" w:styleId="Heading1">
    <w:name w:val="heading 1"/>
    <w:basedOn w:val="Normal"/>
    <w:next w:val="BodyText"/>
    <w:link w:val="Heading1Char"/>
    <w:qFormat/>
    <w:rsid w:val="007E18DC"/>
    <w:pPr>
      <w:keepNext/>
      <w:widowControl w:val="0"/>
      <w:suppressAutoHyphens/>
      <w:spacing w:before="240" w:after="283"/>
      <w:outlineLvl w:val="0"/>
    </w:pPr>
    <w:rPr>
      <w:rFonts w:ascii="Times New Roman" w:eastAsia="Times New Roman" w:hAnsi="Times New Roman" w:cs="Times New Roman"/>
      <w:sz w:val="20"/>
      <w:szCs w:val="20"/>
      <w:lang w:val="en-US"/>
    </w:rPr>
  </w:style>
  <w:style w:type="paragraph" w:styleId="Heading2">
    <w:name w:val="heading 2"/>
    <w:basedOn w:val="Normal"/>
    <w:next w:val="Normal"/>
    <w:link w:val="Heading2Char"/>
    <w:uiPriority w:val="9"/>
    <w:unhideWhenUsed/>
    <w:qFormat/>
    <w:rsid w:val="009139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85DD8"/>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0D4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80D4C"/>
    <w:rPr>
      <w:rFonts w:ascii="Lucida Grande" w:hAnsi="Lucida Grande" w:cs="Lucida Grande"/>
      <w:sz w:val="18"/>
      <w:szCs w:val="18"/>
    </w:rPr>
  </w:style>
  <w:style w:type="paragraph" w:styleId="ListParagraph">
    <w:name w:val="List Paragraph"/>
    <w:basedOn w:val="Normal"/>
    <w:uiPriority w:val="34"/>
    <w:qFormat/>
    <w:rsid w:val="00D91F41"/>
    <w:pPr>
      <w:ind w:left="720"/>
      <w:contextualSpacing/>
    </w:pPr>
  </w:style>
  <w:style w:type="character" w:styleId="Hyperlink">
    <w:name w:val="Hyperlink"/>
    <w:basedOn w:val="DefaultParagraphFont"/>
    <w:uiPriority w:val="99"/>
    <w:unhideWhenUsed/>
    <w:rsid w:val="002C13C3"/>
    <w:rPr>
      <w:color w:val="0000FF" w:themeColor="hyperlink"/>
      <w:u w:val="single"/>
    </w:rPr>
  </w:style>
  <w:style w:type="paragraph" w:styleId="NormalWeb">
    <w:name w:val="Normal (Web)"/>
    <w:basedOn w:val="Normal"/>
    <w:uiPriority w:val="99"/>
    <w:semiHidden/>
    <w:unhideWhenUsed/>
    <w:rsid w:val="00D168B6"/>
    <w:pPr>
      <w:spacing w:before="100" w:beforeAutospacing="1" w:after="100" w:afterAutospacing="1"/>
    </w:pPr>
    <w:rPr>
      <w:rFonts w:ascii="Times" w:hAnsi="Times" w:cs="Times New Roman"/>
      <w:sz w:val="20"/>
      <w:szCs w:val="20"/>
    </w:rPr>
  </w:style>
  <w:style w:type="character" w:customStyle="1" w:styleId="apple-converted-space">
    <w:name w:val="apple-converted-space"/>
    <w:basedOn w:val="DefaultParagraphFont"/>
    <w:rsid w:val="00D168B6"/>
  </w:style>
  <w:style w:type="character" w:styleId="FollowedHyperlink">
    <w:name w:val="FollowedHyperlink"/>
    <w:basedOn w:val="DefaultParagraphFont"/>
    <w:uiPriority w:val="99"/>
    <w:semiHidden/>
    <w:unhideWhenUsed/>
    <w:rsid w:val="002B598A"/>
    <w:rPr>
      <w:color w:val="800080" w:themeColor="followedHyperlink"/>
      <w:u w:val="single"/>
    </w:rPr>
  </w:style>
  <w:style w:type="table" w:styleId="TableGrid">
    <w:name w:val="Table Grid"/>
    <w:basedOn w:val="TableNormal"/>
    <w:uiPriority w:val="59"/>
    <w:rsid w:val="002C7E1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86CF2"/>
    <w:pPr>
      <w:tabs>
        <w:tab w:val="center" w:pos="4320"/>
        <w:tab w:val="right" w:pos="8640"/>
      </w:tabs>
    </w:pPr>
  </w:style>
  <w:style w:type="character" w:customStyle="1" w:styleId="HeaderChar">
    <w:name w:val="Header Char"/>
    <w:basedOn w:val="DefaultParagraphFont"/>
    <w:link w:val="Header"/>
    <w:uiPriority w:val="99"/>
    <w:rsid w:val="00186CF2"/>
  </w:style>
  <w:style w:type="paragraph" w:styleId="Footer">
    <w:name w:val="footer"/>
    <w:basedOn w:val="Normal"/>
    <w:link w:val="FooterChar"/>
    <w:uiPriority w:val="99"/>
    <w:unhideWhenUsed/>
    <w:rsid w:val="00186CF2"/>
    <w:pPr>
      <w:tabs>
        <w:tab w:val="center" w:pos="4320"/>
        <w:tab w:val="right" w:pos="8640"/>
      </w:tabs>
    </w:pPr>
  </w:style>
  <w:style w:type="character" w:customStyle="1" w:styleId="FooterChar">
    <w:name w:val="Footer Char"/>
    <w:basedOn w:val="DefaultParagraphFont"/>
    <w:link w:val="Footer"/>
    <w:uiPriority w:val="99"/>
    <w:rsid w:val="00186CF2"/>
  </w:style>
  <w:style w:type="character" w:customStyle="1" w:styleId="Heading1Char">
    <w:name w:val="Heading 1 Char"/>
    <w:basedOn w:val="DefaultParagraphFont"/>
    <w:link w:val="Heading1"/>
    <w:rsid w:val="007E18DC"/>
    <w:rPr>
      <w:rFonts w:ascii="Times New Roman" w:eastAsia="Times New Roman" w:hAnsi="Times New Roman" w:cs="Times New Roman"/>
      <w:sz w:val="20"/>
      <w:szCs w:val="20"/>
      <w:lang w:val="en-US"/>
    </w:rPr>
  </w:style>
  <w:style w:type="paragraph" w:customStyle="1" w:styleId="introduction">
    <w:name w:val="introduction"/>
    <w:basedOn w:val="Normal"/>
    <w:rsid w:val="007E18DC"/>
    <w:pPr>
      <w:spacing w:before="100" w:beforeAutospacing="1" w:after="100" w:afterAutospacing="1"/>
    </w:pPr>
    <w:rPr>
      <w:rFonts w:ascii="Times" w:hAnsi="Times"/>
      <w:sz w:val="20"/>
      <w:szCs w:val="20"/>
      <w:lang w:val="en-US"/>
    </w:rPr>
  </w:style>
  <w:style w:type="paragraph" w:styleId="BodyText">
    <w:name w:val="Body Text"/>
    <w:basedOn w:val="Normal"/>
    <w:link w:val="BodyTextChar"/>
    <w:rsid w:val="007E18DC"/>
    <w:pPr>
      <w:widowControl w:val="0"/>
      <w:suppressAutoHyphens/>
      <w:spacing w:after="283"/>
    </w:pPr>
    <w:rPr>
      <w:rFonts w:ascii="Times New Roman" w:eastAsia="Times New Roman" w:hAnsi="Times New Roman" w:cs="Times New Roman"/>
      <w:sz w:val="20"/>
      <w:szCs w:val="20"/>
      <w:lang w:val="en-US"/>
    </w:rPr>
  </w:style>
  <w:style w:type="character" w:customStyle="1" w:styleId="BodyTextChar">
    <w:name w:val="Body Text Char"/>
    <w:basedOn w:val="DefaultParagraphFont"/>
    <w:link w:val="BodyText"/>
    <w:rsid w:val="007E18DC"/>
    <w:rPr>
      <w:rFonts w:ascii="Times New Roman" w:eastAsia="Times New Roman" w:hAnsi="Times New Roman" w:cs="Times New Roman"/>
      <w:sz w:val="20"/>
      <w:szCs w:val="20"/>
      <w:lang w:val="en-US"/>
    </w:rPr>
  </w:style>
  <w:style w:type="paragraph" w:customStyle="1" w:styleId="TableContents">
    <w:name w:val="Table Contents"/>
    <w:basedOn w:val="BodyText"/>
    <w:rsid w:val="007E18DC"/>
  </w:style>
  <w:style w:type="character" w:customStyle="1" w:styleId="Heading2Char">
    <w:name w:val="Heading 2 Char"/>
    <w:basedOn w:val="DefaultParagraphFont"/>
    <w:link w:val="Heading2"/>
    <w:uiPriority w:val="9"/>
    <w:rsid w:val="009139EF"/>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9139E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139EF"/>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E85DD8"/>
    <w:rPr>
      <w:rFonts w:asciiTheme="majorHAnsi" w:eastAsiaTheme="majorEastAsia" w:hAnsiTheme="majorHAnsi" w:cstheme="majorBidi"/>
      <w:b/>
      <w:bCs/>
      <w:color w:val="4F81BD" w:themeColor="accent1"/>
    </w:rPr>
  </w:style>
  <w:style w:type="character" w:styleId="PageNumber">
    <w:name w:val="page number"/>
    <w:basedOn w:val="DefaultParagraphFont"/>
    <w:uiPriority w:val="99"/>
    <w:semiHidden/>
    <w:unhideWhenUsed/>
    <w:rsid w:val="006D698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pt-BR"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0D4C"/>
  </w:style>
  <w:style w:type="paragraph" w:styleId="Heading1">
    <w:name w:val="heading 1"/>
    <w:basedOn w:val="Normal"/>
    <w:next w:val="BodyText"/>
    <w:link w:val="Heading1Char"/>
    <w:qFormat/>
    <w:rsid w:val="007E18DC"/>
    <w:pPr>
      <w:keepNext/>
      <w:widowControl w:val="0"/>
      <w:suppressAutoHyphens/>
      <w:spacing w:before="240" w:after="283"/>
      <w:outlineLvl w:val="0"/>
    </w:pPr>
    <w:rPr>
      <w:rFonts w:ascii="Times New Roman" w:eastAsia="Times New Roman" w:hAnsi="Times New Roman" w:cs="Times New Roman"/>
      <w:sz w:val="20"/>
      <w:szCs w:val="20"/>
      <w:lang w:val="en-US"/>
    </w:rPr>
  </w:style>
  <w:style w:type="paragraph" w:styleId="Heading2">
    <w:name w:val="heading 2"/>
    <w:basedOn w:val="Normal"/>
    <w:next w:val="Normal"/>
    <w:link w:val="Heading2Char"/>
    <w:uiPriority w:val="9"/>
    <w:unhideWhenUsed/>
    <w:qFormat/>
    <w:rsid w:val="009139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85DD8"/>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0D4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80D4C"/>
    <w:rPr>
      <w:rFonts w:ascii="Lucida Grande" w:hAnsi="Lucida Grande" w:cs="Lucida Grande"/>
      <w:sz w:val="18"/>
      <w:szCs w:val="18"/>
    </w:rPr>
  </w:style>
  <w:style w:type="paragraph" w:styleId="ListParagraph">
    <w:name w:val="List Paragraph"/>
    <w:basedOn w:val="Normal"/>
    <w:uiPriority w:val="34"/>
    <w:qFormat/>
    <w:rsid w:val="00D91F41"/>
    <w:pPr>
      <w:ind w:left="720"/>
      <w:contextualSpacing/>
    </w:pPr>
  </w:style>
  <w:style w:type="character" w:styleId="Hyperlink">
    <w:name w:val="Hyperlink"/>
    <w:basedOn w:val="DefaultParagraphFont"/>
    <w:uiPriority w:val="99"/>
    <w:unhideWhenUsed/>
    <w:rsid w:val="002C13C3"/>
    <w:rPr>
      <w:color w:val="0000FF" w:themeColor="hyperlink"/>
      <w:u w:val="single"/>
    </w:rPr>
  </w:style>
  <w:style w:type="paragraph" w:styleId="NormalWeb">
    <w:name w:val="Normal (Web)"/>
    <w:basedOn w:val="Normal"/>
    <w:uiPriority w:val="99"/>
    <w:semiHidden/>
    <w:unhideWhenUsed/>
    <w:rsid w:val="00D168B6"/>
    <w:pPr>
      <w:spacing w:before="100" w:beforeAutospacing="1" w:after="100" w:afterAutospacing="1"/>
    </w:pPr>
    <w:rPr>
      <w:rFonts w:ascii="Times" w:hAnsi="Times" w:cs="Times New Roman"/>
      <w:sz w:val="20"/>
      <w:szCs w:val="20"/>
    </w:rPr>
  </w:style>
  <w:style w:type="character" w:customStyle="1" w:styleId="apple-converted-space">
    <w:name w:val="apple-converted-space"/>
    <w:basedOn w:val="DefaultParagraphFont"/>
    <w:rsid w:val="00D168B6"/>
  </w:style>
  <w:style w:type="character" w:styleId="FollowedHyperlink">
    <w:name w:val="FollowedHyperlink"/>
    <w:basedOn w:val="DefaultParagraphFont"/>
    <w:uiPriority w:val="99"/>
    <w:semiHidden/>
    <w:unhideWhenUsed/>
    <w:rsid w:val="002B598A"/>
    <w:rPr>
      <w:color w:val="800080" w:themeColor="followedHyperlink"/>
      <w:u w:val="single"/>
    </w:rPr>
  </w:style>
  <w:style w:type="table" w:styleId="TableGrid">
    <w:name w:val="Table Grid"/>
    <w:basedOn w:val="TableNormal"/>
    <w:uiPriority w:val="59"/>
    <w:rsid w:val="002C7E1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86CF2"/>
    <w:pPr>
      <w:tabs>
        <w:tab w:val="center" w:pos="4320"/>
        <w:tab w:val="right" w:pos="8640"/>
      </w:tabs>
    </w:pPr>
  </w:style>
  <w:style w:type="character" w:customStyle="1" w:styleId="HeaderChar">
    <w:name w:val="Header Char"/>
    <w:basedOn w:val="DefaultParagraphFont"/>
    <w:link w:val="Header"/>
    <w:uiPriority w:val="99"/>
    <w:rsid w:val="00186CF2"/>
  </w:style>
  <w:style w:type="paragraph" w:styleId="Footer">
    <w:name w:val="footer"/>
    <w:basedOn w:val="Normal"/>
    <w:link w:val="FooterChar"/>
    <w:uiPriority w:val="99"/>
    <w:unhideWhenUsed/>
    <w:rsid w:val="00186CF2"/>
    <w:pPr>
      <w:tabs>
        <w:tab w:val="center" w:pos="4320"/>
        <w:tab w:val="right" w:pos="8640"/>
      </w:tabs>
    </w:pPr>
  </w:style>
  <w:style w:type="character" w:customStyle="1" w:styleId="FooterChar">
    <w:name w:val="Footer Char"/>
    <w:basedOn w:val="DefaultParagraphFont"/>
    <w:link w:val="Footer"/>
    <w:uiPriority w:val="99"/>
    <w:rsid w:val="00186CF2"/>
  </w:style>
  <w:style w:type="character" w:customStyle="1" w:styleId="Heading1Char">
    <w:name w:val="Heading 1 Char"/>
    <w:basedOn w:val="DefaultParagraphFont"/>
    <w:link w:val="Heading1"/>
    <w:rsid w:val="007E18DC"/>
    <w:rPr>
      <w:rFonts w:ascii="Times New Roman" w:eastAsia="Times New Roman" w:hAnsi="Times New Roman" w:cs="Times New Roman"/>
      <w:sz w:val="20"/>
      <w:szCs w:val="20"/>
      <w:lang w:val="en-US"/>
    </w:rPr>
  </w:style>
  <w:style w:type="paragraph" w:customStyle="1" w:styleId="introduction">
    <w:name w:val="introduction"/>
    <w:basedOn w:val="Normal"/>
    <w:rsid w:val="007E18DC"/>
    <w:pPr>
      <w:spacing w:before="100" w:beforeAutospacing="1" w:after="100" w:afterAutospacing="1"/>
    </w:pPr>
    <w:rPr>
      <w:rFonts w:ascii="Times" w:hAnsi="Times"/>
      <w:sz w:val="20"/>
      <w:szCs w:val="20"/>
      <w:lang w:val="en-US"/>
    </w:rPr>
  </w:style>
  <w:style w:type="paragraph" w:styleId="BodyText">
    <w:name w:val="Body Text"/>
    <w:basedOn w:val="Normal"/>
    <w:link w:val="BodyTextChar"/>
    <w:rsid w:val="007E18DC"/>
    <w:pPr>
      <w:widowControl w:val="0"/>
      <w:suppressAutoHyphens/>
      <w:spacing w:after="283"/>
    </w:pPr>
    <w:rPr>
      <w:rFonts w:ascii="Times New Roman" w:eastAsia="Times New Roman" w:hAnsi="Times New Roman" w:cs="Times New Roman"/>
      <w:sz w:val="20"/>
      <w:szCs w:val="20"/>
      <w:lang w:val="en-US"/>
    </w:rPr>
  </w:style>
  <w:style w:type="character" w:customStyle="1" w:styleId="BodyTextChar">
    <w:name w:val="Body Text Char"/>
    <w:basedOn w:val="DefaultParagraphFont"/>
    <w:link w:val="BodyText"/>
    <w:rsid w:val="007E18DC"/>
    <w:rPr>
      <w:rFonts w:ascii="Times New Roman" w:eastAsia="Times New Roman" w:hAnsi="Times New Roman" w:cs="Times New Roman"/>
      <w:sz w:val="20"/>
      <w:szCs w:val="20"/>
      <w:lang w:val="en-US"/>
    </w:rPr>
  </w:style>
  <w:style w:type="paragraph" w:customStyle="1" w:styleId="TableContents">
    <w:name w:val="Table Contents"/>
    <w:basedOn w:val="BodyText"/>
    <w:rsid w:val="007E18DC"/>
  </w:style>
  <w:style w:type="character" w:customStyle="1" w:styleId="Heading2Char">
    <w:name w:val="Heading 2 Char"/>
    <w:basedOn w:val="DefaultParagraphFont"/>
    <w:link w:val="Heading2"/>
    <w:uiPriority w:val="9"/>
    <w:rsid w:val="009139EF"/>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9139E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139EF"/>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E85DD8"/>
    <w:rPr>
      <w:rFonts w:asciiTheme="majorHAnsi" w:eastAsiaTheme="majorEastAsia" w:hAnsiTheme="majorHAnsi" w:cstheme="majorBidi"/>
      <w:b/>
      <w:bCs/>
      <w:color w:val="4F81BD" w:themeColor="accent1"/>
    </w:rPr>
  </w:style>
  <w:style w:type="character" w:styleId="PageNumber">
    <w:name w:val="page number"/>
    <w:basedOn w:val="DefaultParagraphFont"/>
    <w:uiPriority w:val="99"/>
    <w:semiHidden/>
    <w:unhideWhenUsed/>
    <w:rsid w:val="006D69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2054068">
      <w:bodyDiv w:val="1"/>
      <w:marLeft w:val="0"/>
      <w:marRight w:val="0"/>
      <w:marTop w:val="0"/>
      <w:marBottom w:val="0"/>
      <w:divBdr>
        <w:top w:val="none" w:sz="0" w:space="0" w:color="auto"/>
        <w:left w:val="none" w:sz="0" w:space="0" w:color="auto"/>
        <w:bottom w:val="none" w:sz="0" w:space="0" w:color="auto"/>
        <w:right w:val="none" w:sz="0" w:space="0" w:color="auto"/>
      </w:divBdr>
    </w:div>
    <w:div w:id="121747074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2.jpeg"/><Relationship Id="rId21" Type="http://schemas.openxmlformats.org/officeDocument/2006/relationships/image" Target="media/image13.jpeg"/><Relationship Id="rId22" Type="http://schemas.openxmlformats.org/officeDocument/2006/relationships/image" Target="media/image14.jpeg"/><Relationship Id="rId23" Type="http://schemas.openxmlformats.org/officeDocument/2006/relationships/image" Target="media/image15.png"/><Relationship Id="rId24" Type="http://schemas.openxmlformats.org/officeDocument/2006/relationships/image" Target="media/image16.jpeg"/><Relationship Id="rId25" Type="http://schemas.openxmlformats.org/officeDocument/2006/relationships/image" Target="media/image17.png"/><Relationship Id="rId26" Type="http://schemas.openxmlformats.org/officeDocument/2006/relationships/image" Target="media/image18.jpeg"/><Relationship Id="rId27" Type="http://schemas.openxmlformats.org/officeDocument/2006/relationships/image" Target="media/image19.png"/><Relationship Id="rId28" Type="http://schemas.openxmlformats.org/officeDocument/2006/relationships/footer" Target="footer1.xml"/><Relationship Id="rId29" Type="http://schemas.openxmlformats.org/officeDocument/2006/relationships/footer" Target="foot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yperlink" Target="http://abcnewsradioonline.com/health-news/the-real-life-ukrainian-barbie-doll.html" TargetMode="External"/><Relationship Id="rId31" Type="http://schemas.openxmlformats.org/officeDocument/2006/relationships/hyperlink" Target="http://www.thealternativelimbproject.com/" TargetMode="External"/><Relationship Id="rId32" Type="http://schemas.openxmlformats.org/officeDocument/2006/relationships/hyperlink" Target="http://www.hypeness.com.br/2013/06/as-incriveis-proteses-personalizadas-que-sao-verdadeiras-obras-de-arte/" TargetMode="External"/><Relationship Id="rId9" Type="http://schemas.openxmlformats.org/officeDocument/2006/relationships/image" Target="media/image1.pn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hyperlink" Target="http://theartreserve.com/ivonne-theins-thirty-two-kilos" TargetMode="External"/><Relationship Id="rId34" Type="http://schemas.openxmlformats.org/officeDocument/2006/relationships/hyperlink" Target="http://youtu.be/V-hUHKiVEgc" TargetMode="External"/><Relationship Id="rId35" Type="http://schemas.openxmlformats.org/officeDocument/2006/relationships/hyperlink" Target="http://www.jonathansblog.net/files/staying_safe_online_large.jpg" TargetMode="External"/><Relationship Id="rId36" Type="http://schemas.openxmlformats.org/officeDocument/2006/relationships/fontTable" Target="fontTable.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jp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jpeg"/><Relationship Id="rId3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3CF00C-2205-7947-8692-3485F5552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685</TotalTime>
  <Pages>59</Pages>
  <Words>10763</Words>
  <Characters>55005</Characters>
  <Application>Microsoft Macintosh Word</Application>
  <DocSecurity>0</DocSecurity>
  <Lines>1195</Lines>
  <Paragraphs>279</Paragraphs>
  <ScaleCrop>false</ScaleCrop>
  <Company/>
  <LinksUpToDate>false</LinksUpToDate>
  <CharactersWithSpaces>65489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Lily Rogatto</dc:creator>
  <cp:keywords/>
  <dc:description/>
  <cp:lastModifiedBy>Lily Rogatto</cp:lastModifiedBy>
  <cp:revision>39</cp:revision>
  <dcterms:created xsi:type="dcterms:W3CDTF">2013-09-16T14:06:00Z</dcterms:created>
  <dcterms:modified xsi:type="dcterms:W3CDTF">2013-10-09T13:02:00Z</dcterms:modified>
</cp:coreProperties>
</file>